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33663" w:rsidRPr="00591DDF" w:rsidRDefault="00233663" w:rsidP="00B343B3">
      <w:pPr>
        <w:spacing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en-US" w:eastAsia="ru-RU"/>
        </w:rPr>
      </w:pPr>
    </w:p>
    <w:p w:rsidR="008F6715" w:rsidRDefault="008F6715" w:rsidP="006C2ACF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F6715" w:rsidRDefault="008F6715" w:rsidP="006C2ACF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6391275" cy="8787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8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15" w:rsidRDefault="008F6715" w:rsidP="008F6715">
      <w:pPr>
        <w:spacing w:after="103" w:line="280" w:lineRule="atLeas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F6715" w:rsidRDefault="008F6715" w:rsidP="008F6715">
      <w:pPr>
        <w:spacing w:after="103" w:line="280" w:lineRule="atLeast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F6715" w:rsidRPr="00AF4DF4" w:rsidRDefault="008F6715" w:rsidP="008F6715">
      <w:pPr>
        <w:spacing w:after="103" w:line="280" w:lineRule="atLeast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F4DF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СОДЕРЖАНИ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Е</w:t>
      </w:r>
      <w:r w:rsidRPr="00AF4DF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 w:rsidR="008F6715" w:rsidRDefault="008F6715" w:rsidP="008F6715">
      <w:pPr>
        <w:spacing w:after="103" w:line="280" w:lineRule="atLeas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78"/>
        <w:gridCol w:w="7012"/>
        <w:gridCol w:w="955"/>
      </w:tblGrid>
      <w:tr w:rsidR="008F6715" w:rsidTr="008F6715">
        <w:tc>
          <w:tcPr>
            <w:tcW w:w="1378" w:type="dxa"/>
          </w:tcPr>
          <w:p w:rsidR="008F6715" w:rsidRDefault="008F6715" w:rsidP="008F6715">
            <w:pPr>
              <w:spacing w:after="103" w:line="28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12" w:type="dxa"/>
          </w:tcPr>
          <w:p w:rsidR="008F6715" w:rsidRDefault="008F6715" w:rsidP="008F6715">
            <w:pPr>
              <w:spacing w:after="103" w:line="28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5" w:type="dxa"/>
          </w:tcPr>
          <w:p w:rsidR="008F6715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</w:t>
            </w:r>
            <w:r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  <w:t>тр.</w:t>
            </w:r>
          </w:p>
        </w:tc>
      </w:tr>
      <w:tr w:rsidR="008F6715" w:rsidTr="008F6715">
        <w:trPr>
          <w:trHeight w:val="266"/>
        </w:trPr>
        <w:tc>
          <w:tcPr>
            <w:tcW w:w="1378" w:type="dxa"/>
          </w:tcPr>
          <w:p w:rsidR="008F6715" w:rsidRDefault="008F6715" w:rsidP="008F6715">
            <w:pPr>
              <w:spacing w:after="103" w:line="280" w:lineRule="atLeast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012" w:type="dxa"/>
          </w:tcPr>
          <w:p w:rsidR="008F6715" w:rsidRPr="00294F9D" w:rsidRDefault="008F6715" w:rsidP="008F6715">
            <w:pPr>
              <w:spacing w:after="103" w:line="28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4F9D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Введение.</w:t>
            </w:r>
          </w:p>
        </w:tc>
        <w:tc>
          <w:tcPr>
            <w:tcW w:w="955" w:type="dxa"/>
          </w:tcPr>
          <w:p w:rsidR="008F6715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8F6715" w:rsidTr="008F6715">
        <w:trPr>
          <w:trHeight w:val="389"/>
        </w:trPr>
        <w:tc>
          <w:tcPr>
            <w:tcW w:w="1378" w:type="dxa"/>
          </w:tcPr>
          <w:p w:rsidR="008F6715" w:rsidRPr="00DB7B60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B7B6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12" w:type="dxa"/>
          </w:tcPr>
          <w:p w:rsidR="008F6715" w:rsidRPr="00DB7B60" w:rsidRDefault="008F6715" w:rsidP="008F6715">
            <w:pPr>
              <w:pStyle w:val="a3"/>
              <w:rPr>
                <w:rStyle w:val="af0"/>
                <w:rFonts w:ascii="Times New Roman" w:hAnsi="Times New Roman"/>
                <w:b/>
                <w:bCs/>
                <w:i w:val="0"/>
                <w:iCs w:val="0"/>
                <w:sz w:val="28"/>
                <w:szCs w:val="28"/>
              </w:rPr>
            </w:pPr>
            <w:r w:rsidRPr="00DB7B60">
              <w:rPr>
                <w:rStyle w:val="af0"/>
                <w:rFonts w:ascii="Times New Roman" w:hAnsi="Times New Roman"/>
                <w:b/>
                <w:bCs/>
                <w:sz w:val="28"/>
                <w:szCs w:val="28"/>
              </w:rPr>
              <w:t>Аналитическая часть</w:t>
            </w:r>
            <w:r>
              <w:rPr>
                <w:rStyle w:val="af0"/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955" w:type="dxa"/>
          </w:tcPr>
          <w:p w:rsidR="008F6715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2-4</w:t>
            </w:r>
          </w:p>
        </w:tc>
      </w:tr>
      <w:tr w:rsidR="008F6715" w:rsidTr="008F6715">
        <w:trPr>
          <w:trHeight w:val="224"/>
        </w:trPr>
        <w:tc>
          <w:tcPr>
            <w:tcW w:w="1378" w:type="dxa"/>
          </w:tcPr>
          <w:p w:rsidR="008F6715" w:rsidRPr="00DB7B60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</w:pPr>
            <w:bookmarkStart w:id="0" w:name="_Hlk37147959"/>
          </w:p>
        </w:tc>
        <w:tc>
          <w:tcPr>
            <w:tcW w:w="7012" w:type="dxa"/>
          </w:tcPr>
          <w:p w:rsidR="008F6715" w:rsidRPr="00AC4B73" w:rsidRDefault="008F6715" w:rsidP="008F6715">
            <w:pPr>
              <w:pStyle w:val="a3"/>
              <w:rPr>
                <w:rStyle w:val="af0"/>
                <w:rFonts w:ascii="Times New Roman" w:hAnsi="Times New Roman"/>
                <w:b/>
                <w:i w:val="0"/>
                <w:sz w:val="24"/>
                <w:szCs w:val="24"/>
                <w:lang w:eastAsia="en-US"/>
              </w:rPr>
            </w:pPr>
            <w:bookmarkStart w:id="1" w:name="_Hlk37147828"/>
            <w:r w:rsidRPr="00AC4B73">
              <w:rPr>
                <w:rStyle w:val="af0"/>
                <w:rFonts w:ascii="Times New Roman" w:hAnsi="Times New Roman"/>
                <w:b/>
                <w:sz w:val="24"/>
                <w:szCs w:val="24"/>
              </w:rPr>
              <w:t>Общие сведения об образовательной организации</w:t>
            </w:r>
            <w:bookmarkEnd w:id="1"/>
          </w:p>
        </w:tc>
        <w:tc>
          <w:tcPr>
            <w:tcW w:w="955" w:type="dxa"/>
          </w:tcPr>
          <w:p w:rsidR="008F6715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2-3</w:t>
            </w:r>
          </w:p>
        </w:tc>
      </w:tr>
      <w:tr w:rsidR="008F6715" w:rsidTr="008F6715">
        <w:trPr>
          <w:trHeight w:val="224"/>
        </w:trPr>
        <w:tc>
          <w:tcPr>
            <w:tcW w:w="1378" w:type="dxa"/>
          </w:tcPr>
          <w:p w:rsidR="008F6715" w:rsidRPr="00AC4B73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12" w:type="dxa"/>
          </w:tcPr>
          <w:p w:rsidR="008F6715" w:rsidRPr="00AC4B73" w:rsidRDefault="008F6715" w:rsidP="008F6715">
            <w:pPr>
              <w:pStyle w:val="a3"/>
              <w:rPr>
                <w:rStyle w:val="af0"/>
                <w:rFonts w:ascii="Times New Roman" w:hAnsi="Times New Roman"/>
                <w:b/>
                <w:sz w:val="24"/>
                <w:szCs w:val="24"/>
              </w:rPr>
            </w:pPr>
            <w:r w:rsidRPr="00AC4B73">
              <w:rPr>
                <w:rFonts w:ascii="Times New Roman" w:hAnsi="Times New Roman"/>
                <w:sz w:val="24"/>
                <w:szCs w:val="24"/>
              </w:rPr>
              <w:t>Нормативное правовое обеспечение.</w:t>
            </w:r>
          </w:p>
        </w:tc>
        <w:tc>
          <w:tcPr>
            <w:tcW w:w="955" w:type="dxa"/>
          </w:tcPr>
          <w:p w:rsidR="008F6715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3-4</w:t>
            </w:r>
          </w:p>
        </w:tc>
      </w:tr>
      <w:tr w:rsidR="008F6715" w:rsidTr="008F6715">
        <w:trPr>
          <w:trHeight w:val="325"/>
        </w:trPr>
        <w:tc>
          <w:tcPr>
            <w:tcW w:w="1378" w:type="dxa"/>
          </w:tcPr>
          <w:p w:rsidR="008F6715" w:rsidRPr="00692C06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12" w:type="dxa"/>
          </w:tcPr>
          <w:p w:rsidR="008F6715" w:rsidRPr="0019371E" w:rsidRDefault="008F6715" w:rsidP="008F6715">
            <w:pPr>
              <w:spacing w:after="0" w:line="240" w:lineRule="auto"/>
              <w:ind w:right="-426"/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AC4B73">
              <w:rPr>
                <w:rStyle w:val="af0"/>
                <w:rFonts w:ascii="Times New Roman" w:hAnsi="Times New Roman"/>
                <w:b/>
                <w:sz w:val="24"/>
                <w:szCs w:val="24"/>
              </w:rPr>
              <w:t>Оценка образовательной деятельности</w:t>
            </w:r>
            <w:r>
              <w:rPr>
                <w:rStyle w:val="af0"/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55" w:type="dxa"/>
          </w:tcPr>
          <w:p w:rsidR="008F6715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4-7</w:t>
            </w:r>
          </w:p>
        </w:tc>
      </w:tr>
      <w:bookmarkEnd w:id="0"/>
      <w:tr w:rsidR="008F6715" w:rsidTr="008F6715">
        <w:trPr>
          <w:trHeight w:val="325"/>
        </w:trPr>
        <w:tc>
          <w:tcPr>
            <w:tcW w:w="1378" w:type="dxa"/>
          </w:tcPr>
          <w:p w:rsidR="008F6715" w:rsidRPr="00DB7B60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7012" w:type="dxa"/>
          </w:tcPr>
          <w:p w:rsidR="008F6715" w:rsidRPr="00AC4B73" w:rsidRDefault="008F6715" w:rsidP="008F6715">
            <w:pPr>
              <w:pStyle w:val="a3"/>
              <w:rPr>
                <w:rStyle w:val="af0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AC4B73">
              <w:rPr>
                <w:rStyle w:val="af0"/>
                <w:rFonts w:ascii="Times New Roman" w:hAnsi="Times New Roman"/>
                <w:sz w:val="24"/>
                <w:szCs w:val="24"/>
              </w:rPr>
              <w:t>Воспитательная работа</w:t>
            </w:r>
          </w:p>
        </w:tc>
        <w:tc>
          <w:tcPr>
            <w:tcW w:w="955" w:type="dxa"/>
          </w:tcPr>
          <w:p w:rsidR="008F6715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5-6</w:t>
            </w:r>
          </w:p>
        </w:tc>
      </w:tr>
      <w:tr w:rsidR="008F6715" w:rsidTr="008F6715">
        <w:trPr>
          <w:trHeight w:val="325"/>
        </w:trPr>
        <w:tc>
          <w:tcPr>
            <w:tcW w:w="1378" w:type="dxa"/>
          </w:tcPr>
          <w:p w:rsidR="008F6715" w:rsidRPr="00AC4B73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7012" w:type="dxa"/>
          </w:tcPr>
          <w:p w:rsidR="008F6715" w:rsidRPr="00AC4B73" w:rsidRDefault="008F6715" w:rsidP="008F6715">
            <w:pPr>
              <w:pStyle w:val="a3"/>
              <w:rPr>
                <w:rStyle w:val="af0"/>
                <w:rFonts w:ascii="Times New Roman" w:hAnsi="Times New Roman"/>
                <w:sz w:val="24"/>
                <w:szCs w:val="24"/>
              </w:rPr>
            </w:pPr>
            <w:r w:rsidRPr="00AC4B73">
              <w:rPr>
                <w:rStyle w:val="af0"/>
                <w:rFonts w:ascii="Times New Roman" w:hAnsi="Times New Roman"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955" w:type="dxa"/>
          </w:tcPr>
          <w:p w:rsidR="008F6715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6-7</w:t>
            </w:r>
          </w:p>
        </w:tc>
      </w:tr>
      <w:tr w:rsidR="008F6715" w:rsidTr="008F6715">
        <w:tc>
          <w:tcPr>
            <w:tcW w:w="1378" w:type="dxa"/>
          </w:tcPr>
          <w:p w:rsidR="008F6715" w:rsidRPr="00692C06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12" w:type="dxa"/>
          </w:tcPr>
          <w:p w:rsidR="008F6715" w:rsidRPr="00AC4B73" w:rsidRDefault="008F6715" w:rsidP="008F6715">
            <w:pPr>
              <w:pStyle w:val="a3"/>
              <w:rPr>
                <w:rStyle w:val="af0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AC4B73">
              <w:rPr>
                <w:rStyle w:val="af0"/>
                <w:rFonts w:ascii="Times New Roman" w:hAnsi="Times New Roman"/>
                <w:b/>
                <w:sz w:val="24"/>
                <w:szCs w:val="24"/>
              </w:rPr>
              <w:t>Оценка системы управления организации</w:t>
            </w:r>
          </w:p>
        </w:tc>
        <w:tc>
          <w:tcPr>
            <w:tcW w:w="955" w:type="dxa"/>
          </w:tcPr>
          <w:p w:rsidR="008F6715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7-4</w:t>
            </w:r>
          </w:p>
        </w:tc>
      </w:tr>
      <w:tr w:rsidR="008F6715" w:rsidTr="008F6715">
        <w:trPr>
          <w:trHeight w:val="340"/>
        </w:trPr>
        <w:tc>
          <w:tcPr>
            <w:tcW w:w="1378" w:type="dxa"/>
          </w:tcPr>
          <w:p w:rsidR="008F6715" w:rsidRPr="00AC4B73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C4B7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7012" w:type="dxa"/>
          </w:tcPr>
          <w:p w:rsidR="008F6715" w:rsidRPr="00AC4B73" w:rsidRDefault="008F6715" w:rsidP="008F6715">
            <w:pPr>
              <w:shd w:val="clear" w:color="auto" w:fill="FFFFFF"/>
              <w:spacing w:after="0" w:line="240" w:lineRule="auto"/>
              <w:rPr>
                <w:rStyle w:val="af0"/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r w:rsidRPr="00AC4B73">
              <w:rPr>
                <w:rFonts w:ascii="Times New Roman" w:hAnsi="Times New Roman"/>
                <w:sz w:val="24"/>
                <w:szCs w:val="24"/>
              </w:rPr>
              <w:t>Характеристика системы управления ДОУ</w:t>
            </w:r>
          </w:p>
        </w:tc>
        <w:tc>
          <w:tcPr>
            <w:tcW w:w="955" w:type="dxa"/>
          </w:tcPr>
          <w:p w:rsidR="008F6715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8F6715" w:rsidTr="008F6715">
        <w:tc>
          <w:tcPr>
            <w:tcW w:w="1378" w:type="dxa"/>
          </w:tcPr>
          <w:p w:rsidR="008F6715" w:rsidRPr="00AC4B73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C4B7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012" w:type="dxa"/>
          </w:tcPr>
          <w:p w:rsidR="008F6715" w:rsidRPr="00AC4B73" w:rsidRDefault="008F6715" w:rsidP="008F6715">
            <w:pPr>
              <w:spacing w:after="0" w:line="240" w:lineRule="auto"/>
              <w:ind w:right="-426"/>
              <w:rPr>
                <w:rFonts w:ascii="Times New Roman" w:hAnsi="Times New Roman"/>
                <w:sz w:val="24"/>
                <w:szCs w:val="24"/>
              </w:rPr>
            </w:pPr>
            <w:r w:rsidRPr="00AC4B73">
              <w:rPr>
                <w:rFonts w:ascii="Times New Roman" w:hAnsi="Times New Roman"/>
                <w:sz w:val="24"/>
                <w:szCs w:val="24"/>
              </w:rPr>
              <w:t>Структура управления, включая коллегиальные органы управления.</w:t>
            </w:r>
          </w:p>
        </w:tc>
        <w:tc>
          <w:tcPr>
            <w:tcW w:w="955" w:type="dxa"/>
          </w:tcPr>
          <w:p w:rsidR="008F6715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7-8</w:t>
            </w:r>
          </w:p>
        </w:tc>
      </w:tr>
      <w:tr w:rsidR="008F6715" w:rsidTr="008F6715">
        <w:trPr>
          <w:trHeight w:val="331"/>
        </w:trPr>
        <w:tc>
          <w:tcPr>
            <w:tcW w:w="1378" w:type="dxa"/>
          </w:tcPr>
          <w:p w:rsidR="008F6715" w:rsidRPr="00692C06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12" w:type="dxa"/>
          </w:tcPr>
          <w:p w:rsidR="008F6715" w:rsidRPr="00252CDE" w:rsidRDefault="008F6715" w:rsidP="008F6715">
            <w:pPr>
              <w:spacing w:after="150" w:line="240" w:lineRule="auto"/>
              <w:rPr>
                <w:rStyle w:val="af0"/>
                <w:rFonts w:ascii="Times New Roman" w:eastAsia="Times New Roman" w:hAnsi="Times New Roman"/>
                <w:b/>
                <w:bCs/>
                <w:color w:val="222222"/>
                <w:sz w:val="24"/>
                <w:szCs w:val="24"/>
                <w:lang w:eastAsia="ru-RU"/>
              </w:rPr>
            </w:pPr>
            <w:bookmarkStart w:id="2" w:name="_Hlk100752209"/>
            <w:r w:rsidRPr="00252CDE">
              <w:rPr>
                <w:rFonts w:ascii="Times New Roman" w:eastAsia="Times New Roman" w:hAnsi="Times New Roman"/>
                <w:b/>
                <w:bCs/>
                <w:i/>
                <w:iCs/>
                <w:color w:val="222222"/>
                <w:sz w:val="24"/>
                <w:szCs w:val="24"/>
                <w:lang w:eastAsia="ru-RU"/>
              </w:rPr>
              <w:t>Оценка содержания и качества подготовки обучающихс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222222"/>
                <w:sz w:val="24"/>
                <w:szCs w:val="24"/>
                <w:lang w:eastAsia="ru-RU"/>
              </w:rPr>
              <w:t>я</w:t>
            </w:r>
            <w:bookmarkEnd w:id="2"/>
          </w:p>
        </w:tc>
        <w:tc>
          <w:tcPr>
            <w:tcW w:w="955" w:type="dxa"/>
          </w:tcPr>
          <w:p w:rsidR="008F6715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8-9</w:t>
            </w:r>
          </w:p>
        </w:tc>
      </w:tr>
      <w:tr w:rsidR="008F6715" w:rsidTr="008F6715">
        <w:trPr>
          <w:trHeight w:val="286"/>
        </w:trPr>
        <w:tc>
          <w:tcPr>
            <w:tcW w:w="1378" w:type="dxa"/>
          </w:tcPr>
          <w:p w:rsidR="008F6715" w:rsidRPr="00AC4B73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7012" w:type="dxa"/>
          </w:tcPr>
          <w:p w:rsidR="008F6715" w:rsidRPr="00AF5305" w:rsidRDefault="008F6715" w:rsidP="008F6715">
            <w:pPr>
              <w:spacing w:after="0" w:line="240" w:lineRule="auto"/>
              <w:rPr>
                <w:rStyle w:val="af0"/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3" w:name="_Hlk37939309"/>
            <w:r w:rsidRPr="00AF5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и качество подготовки выпускников.</w:t>
            </w:r>
            <w:bookmarkEnd w:id="3"/>
          </w:p>
        </w:tc>
        <w:tc>
          <w:tcPr>
            <w:tcW w:w="955" w:type="dxa"/>
          </w:tcPr>
          <w:p w:rsidR="008F6715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9-11</w:t>
            </w:r>
          </w:p>
        </w:tc>
      </w:tr>
      <w:tr w:rsidR="008F6715" w:rsidTr="008F6715">
        <w:trPr>
          <w:trHeight w:val="451"/>
        </w:trPr>
        <w:tc>
          <w:tcPr>
            <w:tcW w:w="1378" w:type="dxa"/>
          </w:tcPr>
          <w:p w:rsidR="008F6715" w:rsidRPr="00270110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27011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12" w:type="dxa"/>
          </w:tcPr>
          <w:p w:rsidR="008F6715" w:rsidRPr="00270110" w:rsidRDefault="008F6715" w:rsidP="008F6715">
            <w:pPr>
              <w:spacing w:after="150" w:line="240" w:lineRule="auto"/>
              <w:rPr>
                <w:rFonts w:ascii="Times New Roman" w:eastAsia="Times New Roman" w:hAnsi="Times New Roman"/>
                <w:i/>
                <w:iCs/>
                <w:color w:val="222222"/>
                <w:sz w:val="24"/>
                <w:szCs w:val="24"/>
                <w:lang w:eastAsia="ru-RU"/>
              </w:rPr>
            </w:pPr>
            <w:r w:rsidRPr="00692C06">
              <w:rPr>
                <w:rFonts w:ascii="Times New Roman" w:eastAsia="Times New Roman" w:hAnsi="Times New Roman"/>
                <w:b/>
                <w:bCs/>
                <w:i/>
                <w:iCs/>
                <w:color w:val="222222"/>
                <w:sz w:val="24"/>
                <w:szCs w:val="24"/>
                <w:lang w:eastAsia="ru-RU"/>
              </w:rPr>
              <w:t>Оценка организации учебного процесса (воспитательно-образовательного процесса)</w:t>
            </w:r>
          </w:p>
        </w:tc>
        <w:tc>
          <w:tcPr>
            <w:tcW w:w="955" w:type="dxa"/>
          </w:tcPr>
          <w:p w:rsidR="008F6715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11-13</w:t>
            </w:r>
          </w:p>
        </w:tc>
      </w:tr>
      <w:tr w:rsidR="008F6715" w:rsidTr="008F6715">
        <w:trPr>
          <w:trHeight w:val="337"/>
        </w:trPr>
        <w:tc>
          <w:tcPr>
            <w:tcW w:w="1378" w:type="dxa"/>
          </w:tcPr>
          <w:p w:rsidR="008F6715" w:rsidRPr="00AC4B73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7012" w:type="dxa"/>
          </w:tcPr>
          <w:p w:rsidR="008F6715" w:rsidRPr="00AF5305" w:rsidRDefault="008F6715" w:rsidP="008F6715">
            <w:pPr>
              <w:spacing w:after="0" w:line="240" w:lineRule="auto"/>
              <w:ind w:right="-426"/>
              <w:rPr>
                <w:rStyle w:val="af0"/>
                <w:rFonts w:ascii="Times New Roman" w:eastAsia="Times New Roman" w:hAnsi="Times New Roman"/>
                <w:i w:val="0"/>
                <w:iCs w:val="0"/>
                <w:sz w:val="24"/>
                <w:szCs w:val="24"/>
                <w:lang w:eastAsia="ru-RU"/>
              </w:rPr>
            </w:pPr>
            <w:bookmarkStart w:id="4" w:name="_Hlk100756990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у</w:t>
            </w:r>
            <w:r w:rsidRPr="00AF5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слови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й для </w:t>
            </w:r>
            <w:r w:rsidRPr="00AF5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развития творческих способностей и интересов обучающихся.</w:t>
            </w:r>
            <w:bookmarkEnd w:id="4"/>
          </w:p>
        </w:tc>
        <w:tc>
          <w:tcPr>
            <w:tcW w:w="955" w:type="dxa"/>
          </w:tcPr>
          <w:p w:rsidR="008F6715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13-14</w:t>
            </w:r>
          </w:p>
        </w:tc>
      </w:tr>
      <w:tr w:rsidR="008F6715" w:rsidTr="008F6715">
        <w:trPr>
          <w:trHeight w:val="553"/>
        </w:trPr>
        <w:tc>
          <w:tcPr>
            <w:tcW w:w="1378" w:type="dxa"/>
          </w:tcPr>
          <w:p w:rsidR="008F6715" w:rsidRPr="00AC4B73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7012" w:type="dxa"/>
          </w:tcPr>
          <w:p w:rsidR="008F6715" w:rsidRPr="00055A47" w:rsidRDefault="008F6715" w:rsidP="008F6715">
            <w:pPr>
              <w:spacing w:after="0" w:line="240" w:lineRule="auto"/>
              <w:ind w:right="-426"/>
              <w:rPr>
                <w:rStyle w:val="af0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bookmarkStart w:id="5" w:name="_Hlk37946601"/>
            <w:r>
              <w:rPr>
                <w:rFonts w:ascii="Times New Roman" w:hAnsi="Times New Roman"/>
                <w:sz w:val="24"/>
                <w:szCs w:val="24"/>
              </w:rPr>
              <w:t>Оценка у</w:t>
            </w:r>
            <w:r w:rsidRPr="00AF5305">
              <w:rPr>
                <w:rFonts w:ascii="Times New Roman" w:hAnsi="Times New Roman"/>
                <w:sz w:val="24"/>
                <w:szCs w:val="24"/>
              </w:rPr>
              <w:t>словия для охраны и укрепления здоровья, организации питания участников образовательных отношений.</w:t>
            </w:r>
            <w:bookmarkEnd w:id="5"/>
          </w:p>
        </w:tc>
        <w:tc>
          <w:tcPr>
            <w:tcW w:w="955" w:type="dxa"/>
          </w:tcPr>
          <w:p w:rsidR="008F6715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14-16</w:t>
            </w:r>
          </w:p>
        </w:tc>
      </w:tr>
      <w:tr w:rsidR="008F6715" w:rsidTr="008F6715">
        <w:trPr>
          <w:trHeight w:val="337"/>
        </w:trPr>
        <w:tc>
          <w:tcPr>
            <w:tcW w:w="1378" w:type="dxa"/>
          </w:tcPr>
          <w:p w:rsidR="008F6715" w:rsidRPr="00AC4B73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7012" w:type="dxa"/>
          </w:tcPr>
          <w:p w:rsidR="008F6715" w:rsidRPr="00AF5305" w:rsidRDefault="008F6715" w:rsidP="008F671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bookmarkStart w:id="6" w:name="_Hlk37957867"/>
            <w:r>
              <w:rPr>
                <w:rFonts w:ascii="Times New Roman" w:hAnsi="Times New Roman"/>
                <w:sz w:val="24"/>
                <w:szCs w:val="24"/>
              </w:rPr>
              <w:t>Оценка у</w:t>
            </w:r>
            <w:r w:rsidRPr="00AF5305">
              <w:rPr>
                <w:rFonts w:ascii="Times New Roman" w:hAnsi="Times New Roman"/>
                <w:sz w:val="24"/>
                <w:szCs w:val="24"/>
              </w:rPr>
              <w:t xml:space="preserve">словия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r w:rsidRPr="00AF5305">
              <w:rPr>
                <w:rFonts w:ascii="Times New Roman" w:hAnsi="Times New Roman"/>
                <w:sz w:val="24"/>
                <w:szCs w:val="24"/>
              </w:rPr>
              <w:t xml:space="preserve">оказания </w:t>
            </w:r>
            <w:bookmarkStart w:id="7" w:name="_Hlk100907424"/>
            <w:r w:rsidRPr="00AF5305">
              <w:rPr>
                <w:rFonts w:ascii="Times New Roman" w:hAnsi="Times New Roman"/>
                <w:sz w:val="24"/>
                <w:szCs w:val="24"/>
              </w:rPr>
              <w:t xml:space="preserve">психолого-педагогической </w:t>
            </w:r>
            <w:bookmarkEnd w:id="7"/>
            <w:r w:rsidRPr="00AF5305">
              <w:rPr>
                <w:rFonts w:ascii="Times New Roman" w:hAnsi="Times New Roman"/>
                <w:sz w:val="24"/>
                <w:szCs w:val="24"/>
              </w:rPr>
              <w:t>и социальной помощи обучающимся.</w:t>
            </w:r>
            <w:bookmarkEnd w:id="6"/>
          </w:p>
        </w:tc>
        <w:tc>
          <w:tcPr>
            <w:tcW w:w="955" w:type="dxa"/>
          </w:tcPr>
          <w:p w:rsidR="008F6715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8F6715" w:rsidTr="008F6715">
        <w:tc>
          <w:tcPr>
            <w:tcW w:w="1378" w:type="dxa"/>
          </w:tcPr>
          <w:p w:rsidR="008F6715" w:rsidRPr="00270110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7011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12" w:type="dxa"/>
          </w:tcPr>
          <w:p w:rsidR="008F6715" w:rsidRPr="0019371E" w:rsidRDefault="008F6715" w:rsidP="008F6715">
            <w:pPr>
              <w:pStyle w:val="a3"/>
              <w:rPr>
                <w:rStyle w:val="af0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19371E">
              <w:rPr>
                <w:rStyle w:val="af0"/>
                <w:rFonts w:ascii="Times New Roman" w:hAnsi="Times New Roman"/>
                <w:b/>
                <w:sz w:val="24"/>
                <w:szCs w:val="24"/>
              </w:rPr>
              <w:t>Оценка функционирования внутренней системы оценки качества образования</w:t>
            </w:r>
          </w:p>
        </w:tc>
        <w:tc>
          <w:tcPr>
            <w:tcW w:w="955" w:type="dxa"/>
          </w:tcPr>
          <w:p w:rsidR="008F6715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16-19</w:t>
            </w:r>
          </w:p>
        </w:tc>
      </w:tr>
      <w:tr w:rsidR="008F6715" w:rsidTr="008F6715">
        <w:tc>
          <w:tcPr>
            <w:tcW w:w="1378" w:type="dxa"/>
          </w:tcPr>
          <w:p w:rsidR="008F6715" w:rsidRPr="00270110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7011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12" w:type="dxa"/>
          </w:tcPr>
          <w:p w:rsidR="008F6715" w:rsidRPr="0019371E" w:rsidRDefault="008F6715" w:rsidP="008F6715">
            <w:pPr>
              <w:pStyle w:val="a3"/>
              <w:rPr>
                <w:rStyle w:val="af0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19371E">
              <w:rPr>
                <w:rStyle w:val="af0"/>
                <w:rFonts w:ascii="Times New Roman" w:hAnsi="Times New Roman"/>
                <w:b/>
                <w:sz w:val="24"/>
                <w:szCs w:val="24"/>
              </w:rPr>
              <w:t>Оценка кадрового обеспечения</w:t>
            </w:r>
          </w:p>
        </w:tc>
        <w:tc>
          <w:tcPr>
            <w:tcW w:w="955" w:type="dxa"/>
          </w:tcPr>
          <w:p w:rsidR="008F6715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19-22</w:t>
            </w:r>
          </w:p>
        </w:tc>
      </w:tr>
      <w:tr w:rsidR="008F6715" w:rsidTr="008F6715">
        <w:tc>
          <w:tcPr>
            <w:tcW w:w="1378" w:type="dxa"/>
          </w:tcPr>
          <w:p w:rsidR="008F6715" w:rsidRPr="00270110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27011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12" w:type="dxa"/>
          </w:tcPr>
          <w:p w:rsidR="008F6715" w:rsidRPr="0019371E" w:rsidRDefault="008F6715" w:rsidP="008F6715">
            <w:pPr>
              <w:pStyle w:val="a3"/>
              <w:rPr>
                <w:rStyle w:val="af0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19371E">
              <w:rPr>
                <w:rStyle w:val="af0"/>
                <w:rFonts w:ascii="Times New Roman" w:hAnsi="Times New Roman"/>
                <w:b/>
                <w:sz w:val="24"/>
                <w:szCs w:val="24"/>
              </w:rPr>
              <w:t>Оценка учебно-методического и библиотечно-информационного обеспечения</w:t>
            </w:r>
          </w:p>
        </w:tc>
        <w:tc>
          <w:tcPr>
            <w:tcW w:w="955" w:type="dxa"/>
          </w:tcPr>
          <w:p w:rsidR="008F6715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22-24</w:t>
            </w:r>
          </w:p>
        </w:tc>
      </w:tr>
      <w:tr w:rsidR="008F6715" w:rsidTr="008F6715">
        <w:tc>
          <w:tcPr>
            <w:tcW w:w="1378" w:type="dxa"/>
          </w:tcPr>
          <w:p w:rsidR="008F6715" w:rsidRPr="00B07796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12" w:type="dxa"/>
          </w:tcPr>
          <w:p w:rsidR="008F6715" w:rsidRPr="008D4F2B" w:rsidRDefault="008F6715" w:rsidP="008F6715">
            <w:pPr>
              <w:pStyle w:val="a3"/>
              <w:rPr>
                <w:rStyle w:val="af0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8D4F2B">
              <w:rPr>
                <w:rStyle w:val="af0"/>
                <w:rFonts w:ascii="Times New Roman" w:hAnsi="Times New Roman"/>
                <w:b/>
                <w:sz w:val="24"/>
                <w:szCs w:val="24"/>
              </w:rPr>
              <w:t>Оценка материально-технической базы</w:t>
            </w:r>
          </w:p>
        </w:tc>
        <w:tc>
          <w:tcPr>
            <w:tcW w:w="955" w:type="dxa"/>
          </w:tcPr>
          <w:p w:rsidR="008F6715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24-27</w:t>
            </w:r>
          </w:p>
        </w:tc>
      </w:tr>
      <w:tr w:rsidR="008F6715" w:rsidTr="008F6715">
        <w:tc>
          <w:tcPr>
            <w:tcW w:w="1378" w:type="dxa"/>
          </w:tcPr>
          <w:p w:rsidR="008F6715" w:rsidRPr="000E2FC9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bookmarkStart w:id="8" w:name="_Hlk37150006"/>
            <w:r w:rsidRPr="000E2FC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РАЗДЕЛ 2</w:t>
            </w:r>
            <w:bookmarkEnd w:id="8"/>
          </w:p>
        </w:tc>
        <w:tc>
          <w:tcPr>
            <w:tcW w:w="7012" w:type="dxa"/>
          </w:tcPr>
          <w:p w:rsidR="008F6715" w:rsidRPr="0019371E" w:rsidRDefault="008F6715" w:rsidP="008F6715">
            <w:pPr>
              <w:pStyle w:val="a3"/>
              <w:rPr>
                <w:rStyle w:val="af0"/>
                <w:rFonts w:ascii="Times New Roman" w:hAnsi="Times New Roman"/>
                <w:b/>
                <w:i w:val="0"/>
                <w:sz w:val="28"/>
                <w:szCs w:val="28"/>
              </w:rPr>
            </w:pPr>
            <w:bookmarkStart w:id="9" w:name="_Hlk37150023"/>
            <w:r w:rsidRPr="0019371E">
              <w:rPr>
                <w:rStyle w:val="af0"/>
                <w:rFonts w:ascii="Times New Roman" w:hAnsi="Times New Roman"/>
                <w:b/>
                <w:sz w:val="28"/>
                <w:szCs w:val="28"/>
              </w:rPr>
              <w:t>Результаты анализа показателей деятельности организации</w:t>
            </w:r>
            <w:bookmarkEnd w:id="9"/>
          </w:p>
        </w:tc>
        <w:tc>
          <w:tcPr>
            <w:tcW w:w="955" w:type="dxa"/>
          </w:tcPr>
          <w:p w:rsidR="008F6715" w:rsidRDefault="008F6715" w:rsidP="008F6715">
            <w:pPr>
              <w:spacing w:after="103" w:line="280" w:lineRule="atLeast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28-30</w:t>
            </w:r>
          </w:p>
        </w:tc>
      </w:tr>
    </w:tbl>
    <w:p w:rsidR="008F6715" w:rsidRDefault="008F6715" w:rsidP="006C2ACF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F6715" w:rsidRDefault="008F6715" w:rsidP="006C2ACF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F6715" w:rsidRDefault="008F6715" w:rsidP="006C2ACF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F6715" w:rsidRDefault="008F6715" w:rsidP="006C2ACF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F6715" w:rsidRDefault="008F6715" w:rsidP="006C2ACF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8F6715" w:rsidRDefault="008F6715" w:rsidP="008F6715">
      <w:pPr>
        <w:spacing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8638B" w:rsidRPr="00776E6F" w:rsidRDefault="00E8638B" w:rsidP="006C2ACF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776E6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Введение.</w:t>
      </w:r>
    </w:p>
    <w:p w:rsidR="007D24F6" w:rsidRDefault="00D056B6" w:rsidP="00467C32">
      <w:pPr>
        <w:pStyle w:val="a3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7D24F6">
        <w:rPr>
          <w:rFonts w:ascii="Times New Roman" w:hAnsi="Times New Roman"/>
          <w:sz w:val="24"/>
          <w:szCs w:val="24"/>
        </w:rPr>
        <w:t>Настоящий отчет</w:t>
      </w:r>
      <w:r w:rsidR="00E8638B" w:rsidRPr="007D24F6">
        <w:rPr>
          <w:rFonts w:ascii="Times New Roman" w:hAnsi="Times New Roman"/>
          <w:sz w:val="24"/>
          <w:szCs w:val="24"/>
        </w:rPr>
        <w:t xml:space="preserve"> подготовлен по результатам проведения самообследования </w:t>
      </w:r>
      <w:r w:rsidRPr="007D24F6">
        <w:rPr>
          <w:rFonts w:ascii="Times New Roman" w:hAnsi="Times New Roman"/>
          <w:sz w:val="24"/>
          <w:szCs w:val="24"/>
        </w:rPr>
        <w:t>в муниципальном бюджетном дошкольном образовательном учреждении</w:t>
      </w:r>
      <w:r w:rsidR="007D24F6">
        <w:rPr>
          <w:rFonts w:ascii="Times New Roman" w:hAnsi="Times New Roman"/>
          <w:sz w:val="24"/>
          <w:szCs w:val="24"/>
        </w:rPr>
        <w:t xml:space="preserve"> </w:t>
      </w:r>
      <w:r w:rsidRPr="007D24F6">
        <w:rPr>
          <w:rFonts w:ascii="Times New Roman" w:hAnsi="Times New Roman"/>
          <w:sz w:val="24"/>
          <w:szCs w:val="24"/>
        </w:rPr>
        <w:t xml:space="preserve">Петрозаводского городского округа «Детский сад с приоритетным осуществлением </w:t>
      </w:r>
      <w:r w:rsidR="007D24F6" w:rsidRPr="007D24F6">
        <w:rPr>
          <w:rFonts w:ascii="Times New Roman" w:hAnsi="Times New Roman"/>
          <w:sz w:val="24"/>
          <w:szCs w:val="24"/>
        </w:rPr>
        <w:t>деятельности по</w:t>
      </w:r>
      <w:r w:rsidRPr="007D24F6">
        <w:rPr>
          <w:rFonts w:ascii="Times New Roman" w:hAnsi="Times New Roman"/>
          <w:sz w:val="24"/>
          <w:szCs w:val="24"/>
        </w:rPr>
        <w:t xml:space="preserve"> физическому развитию детей № 12 «Дельфинчик»</w:t>
      </w:r>
      <w:r w:rsidR="007D24F6">
        <w:rPr>
          <w:rFonts w:ascii="Times New Roman" w:hAnsi="Times New Roman"/>
          <w:sz w:val="24"/>
          <w:szCs w:val="24"/>
        </w:rPr>
        <w:t xml:space="preserve"> </w:t>
      </w:r>
      <w:r w:rsidRPr="007D24F6">
        <w:rPr>
          <w:rFonts w:ascii="Times New Roman" w:hAnsi="Times New Roman"/>
          <w:sz w:val="24"/>
          <w:szCs w:val="24"/>
        </w:rPr>
        <w:t>(МДОУ «Детский сад № 12»)</w:t>
      </w:r>
      <w:r w:rsidR="007D24F6">
        <w:rPr>
          <w:rFonts w:ascii="Times New Roman" w:hAnsi="Times New Roman"/>
          <w:sz w:val="24"/>
          <w:szCs w:val="24"/>
        </w:rPr>
        <w:t xml:space="preserve"> </w:t>
      </w:r>
      <w:r w:rsidR="00E8638B" w:rsidRPr="00BB2771">
        <w:rPr>
          <w:rFonts w:ascii="Times New Roman" w:hAnsi="Times New Roman"/>
          <w:sz w:val="24"/>
          <w:szCs w:val="24"/>
        </w:rPr>
        <w:t>за 20</w:t>
      </w:r>
      <w:r w:rsidR="007D24F6">
        <w:rPr>
          <w:rFonts w:ascii="Times New Roman" w:hAnsi="Times New Roman"/>
          <w:sz w:val="24"/>
          <w:szCs w:val="24"/>
        </w:rPr>
        <w:t>2</w:t>
      </w:r>
      <w:r w:rsidR="001B106F">
        <w:rPr>
          <w:rFonts w:ascii="Times New Roman" w:hAnsi="Times New Roman"/>
          <w:sz w:val="24"/>
          <w:szCs w:val="24"/>
        </w:rPr>
        <w:t>1</w:t>
      </w:r>
      <w:r w:rsidR="00E8638B" w:rsidRPr="00BB2771">
        <w:rPr>
          <w:rFonts w:ascii="Times New Roman" w:hAnsi="Times New Roman"/>
          <w:sz w:val="24"/>
          <w:szCs w:val="24"/>
        </w:rPr>
        <w:t xml:space="preserve"> год. Сроки, форма проведения самообследования, состав лиц, привлекаемых </w:t>
      </w:r>
      <w:r w:rsidRPr="00BB2771">
        <w:rPr>
          <w:rFonts w:ascii="Times New Roman" w:hAnsi="Times New Roman"/>
          <w:sz w:val="24"/>
          <w:szCs w:val="24"/>
        </w:rPr>
        <w:t>для его проведения,</w:t>
      </w:r>
      <w:r w:rsidR="00E8638B" w:rsidRPr="00BB2771">
        <w:rPr>
          <w:rFonts w:ascii="Times New Roman" w:hAnsi="Times New Roman"/>
          <w:sz w:val="24"/>
          <w:szCs w:val="24"/>
        </w:rPr>
        <w:t xml:space="preserve"> был определен </w:t>
      </w:r>
      <w:r>
        <w:rPr>
          <w:rFonts w:ascii="Times New Roman" w:hAnsi="Times New Roman"/>
          <w:sz w:val="24"/>
          <w:szCs w:val="24"/>
        </w:rPr>
        <w:t>приказом</w:t>
      </w:r>
      <w:r w:rsidR="00E8638B" w:rsidRPr="00BB2771">
        <w:rPr>
          <w:rFonts w:ascii="Times New Roman" w:hAnsi="Times New Roman"/>
          <w:sz w:val="24"/>
          <w:szCs w:val="24"/>
        </w:rPr>
        <w:t xml:space="preserve"> </w:t>
      </w:r>
      <w:r w:rsidR="007D24F6" w:rsidRPr="00BB2771">
        <w:rPr>
          <w:rFonts w:ascii="Times New Roman" w:hAnsi="Times New Roman"/>
          <w:sz w:val="24"/>
          <w:szCs w:val="24"/>
        </w:rPr>
        <w:t xml:space="preserve">заведующего </w:t>
      </w:r>
      <w:r w:rsidR="007D24F6" w:rsidRPr="007D24F6">
        <w:rPr>
          <w:rFonts w:ascii="Times New Roman" w:hAnsi="Times New Roman"/>
          <w:sz w:val="24"/>
          <w:szCs w:val="24"/>
        </w:rPr>
        <w:t>МДОУ «Детский сад № 12»</w:t>
      </w:r>
      <w:r w:rsidR="007D24F6">
        <w:rPr>
          <w:rFonts w:ascii="Times New Roman" w:hAnsi="Times New Roman"/>
          <w:sz w:val="24"/>
          <w:szCs w:val="24"/>
        </w:rPr>
        <w:t xml:space="preserve"> </w:t>
      </w:r>
      <w:r w:rsidR="007D24F6" w:rsidRPr="00BB2771">
        <w:rPr>
          <w:rFonts w:ascii="Times New Roman" w:hAnsi="Times New Roman"/>
          <w:sz w:val="24"/>
          <w:szCs w:val="24"/>
        </w:rPr>
        <w:t>(далее по тексу ДОУ) от</w:t>
      </w:r>
      <w:r w:rsidR="00E8638B" w:rsidRPr="007D24F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1B106F">
        <w:rPr>
          <w:rFonts w:ascii="Times New Roman" w:hAnsi="Times New Roman"/>
          <w:sz w:val="24"/>
          <w:szCs w:val="24"/>
        </w:rPr>
        <w:t>08</w:t>
      </w:r>
      <w:r w:rsidR="00E8638B" w:rsidRPr="00467C32">
        <w:rPr>
          <w:rFonts w:ascii="Times New Roman" w:hAnsi="Times New Roman"/>
          <w:sz w:val="24"/>
          <w:szCs w:val="24"/>
        </w:rPr>
        <w:t>.0</w:t>
      </w:r>
      <w:r w:rsidR="001B106F">
        <w:rPr>
          <w:rFonts w:ascii="Times New Roman" w:hAnsi="Times New Roman"/>
          <w:sz w:val="24"/>
          <w:szCs w:val="24"/>
        </w:rPr>
        <w:t>4</w:t>
      </w:r>
      <w:r w:rsidR="00E8638B" w:rsidRPr="00467C32">
        <w:rPr>
          <w:rFonts w:ascii="Times New Roman" w:hAnsi="Times New Roman"/>
          <w:sz w:val="24"/>
          <w:szCs w:val="24"/>
        </w:rPr>
        <w:t>.20</w:t>
      </w:r>
      <w:r w:rsidR="00BB0CFB" w:rsidRPr="00467C32">
        <w:rPr>
          <w:rFonts w:ascii="Times New Roman" w:hAnsi="Times New Roman"/>
          <w:sz w:val="24"/>
          <w:szCs w:val="24"/>
        </w:rPr>
        <w:t>2</w:t>
      </w:r>
      <w:r w:rsidR="001B106F">
        <w:rPr>
          <w:rFonts w:ascii="Times New Roman" w:hAnsi="Times New Roman"/>
          <w:sz w:val="24"/>
          <w:szCs w:val="24"/>
        </w:rPr>
        <w:t>2</w:t>
      </w:r>
      <w:r w:rsidR="00E8638B" w:rsidRPr="00467C32">
        <w:rPr>
          <w:rFonts w:ascii="Times New Roman" w:hAnsi="Times New Roman"/>
          <w:sz w:val="24"/>
          <w:szCs w:val="24"/>
        </w:rPr>
        <w:t xml:space="preserve"> г. №</w:t>
      </w:r>
      <w:r w:rsidR="001B106F">
        <w:rPr>
          <w:rFonts w:ascii="Times New Roman" w:hAnsi="Times New Roman"/>
          <w:sz w:val="24"/>
          <w:szCs w:val="24"/>
        </w:rPr>
        <w:t>16</w:t>
      </w:r>
      <w:r w:rsidR="00E8638B" w:rsidRPr="00467C32">
        <w:rPr>
          <w:rFonts w:ascii="Times New Roman" w:hAnsi="Times New Roman"/>
          <w:sz w:val="24"/>
          <w:szCs w:val="24"/>
        </w:rPr>
        <w:t xml:space="preserve">-од. </w:t>
      </w:r>
      <w:r w:rsidR="007D24F6" w:rsidRPr="00467C32">
        <w:rPr>
          <w:rFonts w:ascii="Times New Roman" w:hAnsi="Times New Roman"/>
          <w:sz w:val="24"/>
          <w:szCs w:val="24"/>
        </w:rPr>
        <w:t xml:space="preserve">  </w:t>
      </w:r>
    </w:p>
    <w:p w:rsidR="00E8638B" w:rsidRPr="007D24F6" w:rsidRDefault="00E8638B" w:rsidP="007D24F6">
      <w:pPr>
        <w:pStyle w:val="a3"/>
        <w:ind w:firstLine="708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BB2771">
        <w:rPr>
          <w:rFonts w:ascii="Times New Roman" w:hAnsi="Times New Roman"/>
          <w:bCs/>
          <w:sz w:val="24"/>
          <w:szCs w:val="24"/>
        </w:rPr>
        <w:t xml:space="preserve">Отчет выполнен </w:t>
      </w:r>
      <w:r w:rsidR="007D24F6" w:rsidRPr="00BB2771">
        <w:rPr>
          <w:rFonts w:ascii="Times New Roman" w:hAnsi="Times New Roman"/>
          <w:bCs/>
          <w:sz w:val="24"/>
          <w:szCs w:val="24"/>
        </w:rPr>
        <w:t>в</w:t>
      </w:r>
      <w:r w:rsidR="007D24F6" w:rsidRPr="00BB277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D24F6" w:rsidRPr="00BB2771">
        <w:rPr>
          <w:rFonts w:ascii="Times New Roman" w:hAnsi="Times New Roman"/>
          <w:sz w:val="24"/>
          <w:szCs w:val="24"/>
        </w:rPr>
        <w:t>соответствии</w:t>
      </w:r>
      <w:r w:rsidRPr="00BB2771">
        <w:rPr>
          <w:rFonts w:ascii="Times New Roman" w:hAnsi="Times New Roman"/>
          <w:sz w:val="24"/>
          <w:szCs w:val="24"/>
        </w:rPr>
        <w:t xml:space="preserve"> с требованиями:</w:t>
      </w:r>
    </w:p>
    <w:p w:rsidR="007F3BFC" w:rsidRPr="00BB2771" w:rsidRDefault="007F3BFC" w:rsidP="007F3B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B2771">
        <w:rPr>
          <w:rFonts w:ascii="Times New Roman" w:hAnsi="Times New Roman"/>
          <w:sz w:val="24"/>
          <w:szCs w:val="24"/>
        </w:rPr>
        <w:t>-  Приказа Министерства образования и науки Р</w:t>
      </w:r>
      <w:r w:rsidR="001B106F">
        <w:rPr>
          <w:rFonts w:ascii="Times New Roman" w:hAnsi="Times New Roman"/>
          <w:sz w:val="24"/>
          <w:szCs w:val="24"/>
        </w:rPr>
        <w:t xml:space="preserve">оссийской </w:t>
      </w:r>
      <w:r w:rsidRPr="00BB2771">
        <w:rPr>
          <w:rFonts w:ascii="Times New Roman" w:hAnsi="Times New Roman"/>
          <w:sz w:val="24"/>
          <w:szCs w:val="24"/>
        </w:rPr>
        <w:t>Ф</w:t>
      </w:r>
      <w:r w:rsidR="001B106F">
        <w:rPr>
          <w:rFonts w:ascii="Times New Roman" w:hAnsi="Times New Roman"/>
          <w:sz w:val="24"/>
          <w:szCs w:val="24"/>
        </w:rPr>
        <w:t>едерации</w:t>
      </w:r>
      <w:r w:rsidRPr="00BB2771">
        <w:rPr>
          <w:rFonts w:ascii="Times New Roman" w:hAnsi="Times New Roman"/>
          <w:sz w:val="24"/>
          <w:szCs w:val="24"/>
        </w:rPr>
        <w:t xml:space="preserve"> от 14 июня 2013 г. № 462 «Об утверждении Порядка проведения самообследования образовательной организацией» и от 10 декабря 2013 г. </w:t>
      </w:r>
    </w:p>
    <w:p w:rsidR="007F3BFC" w:rsidRPr="00BB2771" w:rsidRDefault="007F3BFC" w:rsidP="007F3B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B2771">
        <w:rPr>
          <w:rFonts w:ascii="Times New Roman" w:hAnsi="Times New Roman"/>
          <w:sz w:val="24"/>
          <w:szCs w:val="24"/>
        </w:rPr>
        <w:t xml:space="preserve">-  Приказа № 1324 «Об утверждении показателей деятельности образовательной организации, подлежащей самообследованию». </w:t>
      </w:r>
    </w:p>
    <w:p w:rsidR="007F3BFC" w:rsidRPr="00BB2771" w:rsidRDefault="007F3BFC" w:rsidP="007F3B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B2771">
        <w:rPr>
          <w:rFonts w:ascii="Times New Roman" w:hAnsi="Times New Roman"/>
          <w:sz w:val="24"/>
          <w:szCs w:val="24"/>
        </w:rPr>
        <w:t>- Постановления Правительства Российской Федерации от 05.08.2013 г. № 662 «Об осуществлении мониторинга системы образования»;</w:t>
      </w:r>
    </w:p>
    <w:p w:rsidR="007F3BFC" w:rsidRPr="00BB2771" w:rsidRDefault="007F3BFC" w:rsidP="007F3BFC">
      <w:pPr>
        <w:spacing w:after="0" w:line="240" w:lineRule="auto"/>
        <w:ind w:firstLine="567"/>
        <w:contextualSpacing/>
        <w:jc w:val="both"/>
        <w:rPr>
          <w:rStyle w:val="a4"/>
          <w:rFonts w:ascii="Times New Roman" w:eastAsia="Calibri" w:hAnsi="Times New Roman"/>
          <w:sz w:val="24"/>
          <w:szCs w:val="24"/>
        </w:rPr>
      </w:pPr>
      <w:r w:rsidRPr="00BB2771">
        <w:rPr>
          <w:rFonts w:ascii="Times New Roman" w:hAnsi="Times New Roman"/>
          <w:b/>
          <w:bCs/>
          <w:color w:val="000000"/>
          <w:sz w:val="24"/>
          <w:szCs w:val="24"/>
        </w:rPr>
        <w:t xml:space="preserve">Цель самообследования </w:t>
      </w:r>
      <w:r w:rsidRPr="00BB2771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5E64F2" w:rsidRPr="00BB2771">
        <w:rPr>
          <w:rStyle w:val="a4"/>
          <w:rFonts w:ascii="Times New Roman" w:eastAsia="Calibri" w:hAnsi="Times New Roman"/>
          <w:sz w:val="24"/>
          <w:szCs w:val="24"/>
        </w:rPr>
        <w:t xml:space="preserve">обеспечение доступности и открытости информации о деятельности </w:t>
      </w:r>
      <w:bookmarkStart w:id="10" w:name="_Hlk37917784"/>
      <w:r w:rsidR="005E64F2" w:rsidRPr="00BB2771">
        <w:rPr>
          <w:rStyle w:val="a4"/>
          <w:rFonts w:ascii="Times New Roman" w:eastAsia="Calibri" w:hAnsi="Times New Roman"/>
          <w:sz w:val="24"/>
          <w:szCs w:val="24"/>
        </w:rPr>
        <w:t>ДОУ</w:t>
      </w:r>
      <w:r w:rsidR="0059143D" w:rsidRPr="00BB2771">
        <w:rPr>
          <w:rStyle w:val="a4"/>
          <w:rFonts w:ascii="Times New Roman" w:eastAsia="Calibri" w:hAnsi="Times New Roman"/>
          <w:sz w:val="24"/>
          <w:szCs w:val="24"/>
        </w:rPr>
        <w:t xml:space="preserve"> </w:t>
      </w:r>
      <w:bookmarkEnd w:id="10"/>
    </w:p>
    <w:p w:rsidR="007F3BFC" w:rsidRPr="00BB2771" w:rsidRDefault="007F3BFC" w:rsidP="007F3BF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BB2771">
        <w:rPr>
          <w:rFonts w:ascii="Times New Roman" w:hAnsi="Times New Roman"/>
          <w:b/>
          <w:sz w:val="24"/>
          <w:szCs w:val="24"/>
        </w:rPr>
        <w:t>         Задачи самообследования:</w:t>
      </w:r>
    </w:p>
    <w:p w:rsidR="007F3BFC" w:rsidRPr="00BB2771" w:rsidRDefault="007F3BFC" w:rsidP="007F3BFC">
      <w:pPr>
        <w:pStyle w:val="a3"/>
        <w:rPr>
          <w:rFonts w:ascii="Times New Roman" w:hAnsi="Times New Roman"/>
          <w:sz w:val="24"/>
          <w:szCs w:val="24"/>
        </w:rPr>
      </w:pPr>
      <w:r w:rsidRPr="00BB2771">
        <w:rPr>
          <w:rFonts w:ascii="Times New Roman" w:hAnsi="Times New Roman"/>
          <w:sz w:val="24"/>
          <w:szCs w:val="24"/>
        </w:rPr>
        <w:t>1.Получение объективной информации о состоянии образовательного процесса в ДОУ;</w:t>
      </w:r>
    </w:p>
    <w:p w:rsidR="007F3BFC" w:rsidRPr="00BB2771" w:rsidRDefault="007F3BFC" w:rsidP="007F3BFC">
      <w:pPr>
        <w:pStyle w:val="a3"/>
        <w:rPr>
          <w:rFonts w:ascii="Times New Roman" w:hAnsi="Times New Roman"/>
          <w:sz w:val="24"/>
          <w:szCs w:val="24"/>
        </w:rPr>
      </w:pPr>
      <w:r w:rsidRPr="00BB2771">
        <w:rPr>
          <w:rFonts w:ascii="Times New Roman" w:hAnsi="Times New Roman"/>
          <w:sz w:val="24"/>
          <w:szCs w:val="24"/>
        </w:rPr>
        <w:t>2.Выявление положительных и отрицательных тенденций в образовательной деятельности;</w:t>
      </w:r>
    </w:p>
    <w:p w:rsidR="007D24F6" w:rsidRDefault="007F3BFC" w:rsidP="00233663">
      <w:pPr>
        <w:pStyle w:val="a3"/>
        <w:rPr>
          <w:rFonts w:ascii="Times New Roman" w:hAnsi="Times New Roman"/>
          <w:sz w:val="24"/>
          <w:szCs w:val="24"/>
        </w:rPr>
      </w:pPr>
      <w:r w:rsidRPr="00BB2771">
        <w:rPr>
          <w:rFonts w:ascii="Times New Roman" w:hAnsi="Times New Roman"/>
          <w:sz w:val="24"/>
          <w:szCs w:val="24"/>
        </w:rPr>
        <w:t>3.Установление причин возникновения проблем и поиск их устранения.</w:t>
      </w:r>
    </w:p>
    <w:p w:rsidR="007F3BFC" w:rsidRPr="00A12889" w:rsidRDefault="007F3BFC" w:rsidP="00233663">
      <w:pPr>
        <w:pStyle w:val="a3"/>
        <w:ind w:firstLine="360"/>
        <w:rPr>
          <w:rFonts w:ascii="Times New Roman" w:hAnsi="Times New Roman"/>
          <w:sz w:val="24"/>
          <w:szCs w:val="24"/>
        </w:rPr>
      </w:pPr>
      <w:r w:rsidRPr="00A12889">
        <w:rPr>
          <w:rFonts w:ascii="Times New Roman" w:hAnsi="Times New Roman"/>
          <w:sz w:val="24"/>
          <w:szCs w:val="24"/>
        </w:rPr>
        <w:t xml:space="preserve">В процессе самообследования </w:t>
      </w:r>
      <w:r w:rsidR="007D24F6" w:rsidRPr="00A12889">
        <w:rPr>
          <w:rFonts w:ascii="Times New Roman" w:hAnsi="Times New Roman"/>
          <w:sz w:val="24"/>
          <w:szCs w:val="24"/>
        </w:rPr>
        <w:t>проводилась оценка</w:t>
      </w:r>
      <w:r w:rsidRPr="00A12889">
        <w:rPr>
          <w:rFonts w:ascii="Times New Roman" w:hAnsi="Times New Roman"/>
          <w:sz w:val="24"/>
          <w:szCs w:val="24"/>
        </w:rPr>
        <w:t xml:space="preserve">:  </w:t>
      </w:r>
    </w:p>
    <w:p w:rsidR="007F3BFC" w:rsidRPr="00A12889" w:rsidRDefault="00141811" w:rsidP="00A12889">
      <w:pPr>
        <w:pStyle w:val="a3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образовательной деятельности;</w:t>
      </w:r>
      <w:r w:rsidR="007F3BFC" w:rsidRPr="00A12889">
        <w:rPr>
          <w:rFonts w:ascii="Times New Roman" w:hAnsi="Times New Roman"/>
          <w:sz w:val="24"/>
          <w:szCs w:val="24"/>
        </w:rPr>
        <w:t xml:space="preserve">  </w:t>
      </w:r>
    </w:p>
    <w:p w:rsidR="007F3BFC" w:rsidRPr="00A12889" w:rsidRDefault="00141811" w:rsidP="00A12889">
      <w:pPr>
        <w:pStyle w:val="a3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системы управления ДОУ;</w:t>
      </w:r>
      <w:r w:rsidR="007F3BFC" w:rsidRPr="00A12889">
        <w:rPr>
          <w:rFonts w:ascii="Times New Roman" w:hAnsi="Times New Roman"/>
          <w:sz w:val="24"/>
          <w:szCs w:val="24"/>
        </w:rPr>
        <w:t xml:space="preserve">  </w:t>
      </w:r>
    </w:p>
    <w:p w:rsidR="007F3BFC" w:rsidRPr="00A12889" w:rsidRDefault="007F3BFC" w:rsidP="00A12889">
      <w:pPr>
        <w:pStyle w:val="a3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A12889">
        <w:rPr>
          <w:rFonts w:ascii="Times New Roman" w:hAnsi="Times New Roman"/>
          <w:sz w:val="24"/>
          <w:szCs w:val="24"/>
        </w:rPr>
        <w:t>содержания и ка</w:t>
      </w:r>
      <w:r w:rsidR="00141811">
        <w:rPr>
          <w:rFonts w:ascii="Times New Roman" w:hAnsi="Times New Roman"/>
          <w:sz w:val="24"/>
          <w:szCs w:val="24"/>
        </w:rPr>
        <w:t>чества подготовки воспитанников;</w:t>
      </w:r>
      <w:r w:rsidRPr="00A12889">
        <w:rPr>
          <w:rFonts w:ascii="Times New Roman" w:hAnsi="Times New Roman"/>
          <w:sz w:val="24"/>
          <w:szCs w:val="24"/>
        </w:rPr>
        <w:t xml:space="preserve"> </w:t>
      </w:r>
    </w:p>
    <w:p w:rsidR="007F3BFC" w:rsidRPr="00A12889" w:rsidRDefault="007F3BFC" w:rsidP="00A12889">
      <w:pPr>
        <w:pStyle w:val="a3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A12889">
        <w:rPr>
          <w:rFonts w:ascii="Times New Roman" w:hAnsi="Times New Roman"/>
          <w:sz w:val="24"/>
          <w:szCs w:val="24"/>
        </w:rPr>
        <w:t>органи</w:t>
      </w:r>
      <w:r w:rsidR="00141811">
        <w:rPr>
          <w:rFonts w:ascii="Times New Roman" w:hAnsi="Times New Roman"/>
          <w:sz w:val="24"/>
          <w:szCs w:val="24"/>
        </w:rPr>
        <w:t>зации образовательного процесса;</w:t>
      </w:r>
      <w:r w:rsidRPr="00A12889">
        <w:rPr>
          <w:rFonts w:ascii="Times New Roman" w:hAnsi="Times New Roman"/>
          <w:sz w:val="24"/>
          <w:szCs w:val="24"/>
        </w:rPr>
        <w:t xml:space="preserve">  </w:t>
      </w:r>
    </w:p>
    <w:p w:rsidR="007F3BFC" w:rsidRPr="00A12889" w:rsidRDefault="007D24F6" w:rsidP="00A12889">
      <w:pPr>
        <w:pStyle w:val="a3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A12889">
        <w:rPr>
          <w:rFonts w:ascii="Times New Roman" w:hAnsi="Times New Roman"/>
          <w:sz w:val="24"/>
          <w:szCs w:val="24"/>
        </w:rPr>
        <w:t>качества кадрового</w:t>
      </w:r>
      <w:r w:rsidR="00141811">
        <w:rPr>
          <w:rFonts w:ascii="Times New Roman" w:hAnsi="Times New Roman"/>
          <w:sz w:val="24"/>
          <w:szCs w:val="24"/>
        </w:rPr>
        <w:t xml:space="preserve"> обеспечения;</w:t>
      </w:r>
      <w:r w:rsidR="007F3BFC" w:rsidRPr="00A12889">
        <w:rPr>
          <w:rFonts w:ascii="Times New Roman" w:hAnsi="Times New Roman"/>
          <w:sz w:val="24"/>
          <w:szCs w:val="24"/>
        </w:rPr>
        <w:t xml:space="preserve">  </w:t>
      </w:r>
    </w:p>
    <w:p w:rsidR="007F3BFC" w:rsidRPr="00A12889" w:rsidRDefault="007F3BFC" w:rsidP="00A12889">
      <w:pPr>
        <w:pStyle w:val="a3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A12889">
        <w:rPr>
          <w:rFonts w:ascii="Times New Roman" w:hAnsi="Times New Roman"/>
          <w:sz w:val="24"/>
          <w:szCs w:val="24"/>
        </w:rPr>
        <w:t>учебно-методического,</w:t>
      </w:r>
      <w:r w:rsidR="004F6E90" w:rsidRPr="00A12889">
        <w:rPr>
          <w:rFonts w:ascii="Times New Roman" w:hAnsi="Times New Roman"/>
          <w:sz w:val="24"/>
          <w:szCs w:val="24"/>
        </w:rPr>
        <w:t xml:space="preserve"> </w:t>
      </w:r>
      <w:r w:rsidRPr="00A12889">
        <w:rPr>
          <w:rFonts w:ascii="Times New Roman" w:hAnsi="Times New Roman"/>
          <w:sz w:val="24"/>
          <w:szCs w:val="24"/>
        </w:rPr>
        <w:t>библиотечно-информационного обеспечения,</w:t>
      </w:r>
      <w:r w:rsidR="004F6E90" w:rsidRPr="00A12889">
        <w:rPr>
          <w:rFonts w:ascii="Times New Roman" w:hAnsi="Times New Roman"/>
          <w:sz w:val="24"/>
          <w:szCs w:val="24"/>
        </w:rPr>
        <w:t xml:space="preserve"> </w:t>
      </w:r>
      <w:r w:rsidR="00141811">
        <w:rPr>
          <w:rFonts w:ascii="Times New Roman" w:hAnsi="Times New Roman"/>
          <w:sz w:val="24"/>
          <w:szCs w:val="24"/>
        </w:rPr>
        <w:t>материально-технической базы;</w:t>
      </w:r>
      <w:r w:rsidRPr="00A12889">
        <w:rPr>
          <w:rFonts w:ascii="Times New Roman" w:hAnsi="Times New Roman"/>
          <w:sz w:val="24"/>
          <w:szCs w:val="24"/>
        </w:rPr>
        <w:t xml:space="preserve">  </w:t>
      </w:r>
    </w:p>
    <w:p w:rsidR="007F3BFC" w:rsidRPr="00A12889" w:rsidRDefault="007F3BFC" w:rsidP="00A12889">
      <w:pPr>
        <w:pStyle w:val="a3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A12889">
        <w:rPr>
          <w:rFonts w:ascii="Times New Roman" w:hAnsi="Times New Roman"/>
          <w:sz w:val="24"/>
          <w:szCs w:val="24"/>
        </w:rPr>
        <w:t>функционирования внутренней сист</w:t>
      </w:r>
      <w:r w:rsidR="00141811">
        <w:rPr>
          <w:rFonts w:ascii="Times New Roman" w:hAnsi="Times New Roman"/>
          <w:sz w:val="24"/>
          <w:szCs w:val="24"/>
        </w:rPr>
        <w:t>емы оценки качества образования;</w:t>
      </w:r>
      <w:r w:rsidRPr="00A12889">
        <w:rPr>
          <w:rFonts w:ascii="Times New Roman" w:hAnsi="Times New Roman"/>
          <w:sz w:val="24"/>
          <w:szCs w:val="24"/>
        </w:rPr>
        <w:t xml:space="preserve">  </w:t>
      </w:r>
    </w:p>
    <w:p w:rsidR="007F3BFC" w:rsidRPr="00A12889" w:rsidRDefault="007F3BFC" w:rsidP="00A12889">
      <w:pPr>
        <w:pStyle w:val="a3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A12889">
        <w:rPr>
          <w:rFonts w:ascii="Times New Roman" w:hAnsi="Times New Roman"/>
          <w:sz w:val="24"/>
          <w:szCs w:val="24"/>
        </w:rPr>
        <w:t>медицинское обеспечение, система охраны здоровья воспитанников, организация питания;</w:t>
      </w:r>
    </w:p>
    <w:p w:rsidR="007F3BFC" w:rsidRPr="00A12889" w:rsidRDefault="007D24F6" w:rsidP="00A12889">
      <w:pPr>
        <w:pStyle w:val="a3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 w:rsidRPr="00A12889">
        <w:rPr>
          <w:rFonts w:ascii="Times New Roman" w:hAnsi="Times New Roman"/>
          <w:sz w:val="24"/>
          <w:szCs w:val="24"/>
        </w:rPr>
        <w:t>анализ показателей деятельности</w:t>
      </w:r>
      <w:r w:rsidR="007F3BFC" w:rsidRPr="00A12889">
        <w:rPr>
          <w:rFonts w:ascii="Times New Roman" w:hAnsi="Times New Roman"/>
          <w:sz w:val="24"/>
          <w:szCs w:val="24"/>
        </w:rPr>
        <w:t xml:space="preserve">    </w:t>
      </w:r>
      <w:bookmarkStart w:id="11" w:name="_Hlk68762534"/>
      <w:r w:rsidR="007F3BFC" w:rsidRPr="00A12889">
        <w:rPr>
          <w:rFonts w:ascii="Times New Roman" w:hAnsi="Times New Roman"/>
          <w:sz w:val="24"/>
          <w:szCs w:val="24"/>
        </w:rPr>
        <w:t>МДОУ «Детский сад №12»</w:t>
      </w:r>
      <w:r w:rsidR="00141811">
        <w:rPr>
          <w:rFonts w:ascii="Times New Roman" w:hAnsi="Times New Roman"/>
          <w:sz w:val="24"/>
          <w:szCs w:val="24"/>
        </w:rPr>
        <w:t>.</w:t>
      </w:r>
      <w:r w:rsidR="007F3BFC" w:rsidRPr="00A12889">
        <w:rPr>
          <w:rFonts w:ascii="Times New Roman" w:hAnsi="Times New Roman"/>
          <w:sz w:val="24"/>
          <w:szCs w:val="24"/>
        </w:rPr>
        <w:t xml:space="preserve"> </w:t>
      </w:r>
      <w:bookmarkEnd w:id="11"/>
    </w:p>
    <w:p w:rsidR="00A12889" w:rsidRDefault="00A12889" w:rsidP="007F3BF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A12889" w:rsidRDefault="00A12889" w:rsidP="007F3BF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A12889">
        <w:rPr>
          <w:rFonts w:ascii="Times New Roman" w:hAnsi="Times New Roman"/>
          <w:sz w:val="24"/>
          <w:szCs w:val="24"/>
        </w:rPr>
        <w:t xml:space="preserve">А также анализ показателей деятельности ДОУ, подлежащей самообследованию,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A12889" w:rsidRDefault="00A12889" w:rsidP="00A1288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12889">
        <w:rPr>
          <w:rFonts w:ascii="Times New Roman" w:hAnsi="Times New Roman"/>
          <w:sz w:val="24"/>
          <w:szCs w:val="24"/>
        </w:rPr>
        <w:t>Процедура самообследования включает в себя следующие этапы:</w:t>
      </w:r>
    </w:p>
    <w:p w:rsidR="00A12889" w:rsidRDefault="00A12889" w:rsidP="007F3BF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A12889">
        <w:rPr>
          <w:rFonts w:ascii="Times New Roman" w:hAnsi="Times New Roman"/>
          <w:sz w:val="24"/>
          <w:szCs w:val="24"/>
        </w:rPr>
        <w:t xml:space="preserve"> -планирование и подготовку работ по самообследованию; </w:t>
      </w:r>
    </w:p>
    <w:p w:rsidR="00A12889" w:rsidRDefault="00A12889" w:rsidP="007F3BF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A12889">
        <w:rPr>
          <w:rFonts w:ascii="Times New Roman" w:hAnsi="Times New Roman"/>
          <w:sz w:val="24"/>
          <w:szCs w:val="24"/>
        </w:rPr>
        <w:t xml:space="preserve">-организацию и проведение самообследования; </w:t>
      </w:r>
    </w:p>
    <w:p w:rsidR="00A12889" w:rsidRDefault="00A12889" w:rsidP="007F3BFC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A12889">
        <w:rPr>
          <w:rFonts w:ascii="Times New Roman" w:hAnsi="Times New Roman"/>
          <w:sz w:val="24"/>
          <w:szCs w:val="24"/>
        </w:rPr>
        <w:t xml:space="preserve">-обобщение полученных результатов и на их основе формирование отчета; </w:t>
      </w:r>
    </w:p>
    <w:p w:rsidR="00A12889" w:rsidRDefault="00A12889" w:rsidP="006C2ACF">
      <w:pPr>
        <w:pStyle w:val="a3"/>
        <w:ind w:firstLine="567"/>
        <w:jc w:val="both"/>
        <w:rPr>
          <w:rFonts w:ascii="Times New Roman" w:hAnsi="Times New Roman"/>
          <w:b/>
          <w:spacing w:val="-6"/>
          <w:sz w:val="24"/>
          <w:szCs w:val="24"/>
        </w:rPr>
      </w:pPr>
      <w:r w:rsidRPr="00A12889">
        <w:rPr>
          <w:rFonts w:ascii="Times New Roman" w:hAnsi="Times New Roman"/>
          <w:sz w:val="24"/>
          <w:szCs w:val="24"/>
        </w:rPr>
        <w:t xml:space="preserve">-рассмотрение отчета на </w:t>
      </w:r>
      <w:r>
        <w:rPr>
          <w:rFonts w:ascii="Times New Roman" w:hAnsi="Times New Roman"/>
          <w:sz w:val="24"/>
          <w:szCs w:val="24"/>
        </w:rPr>
        <w:t>педагогическом совете</w:t>
      </w:r>
      <w:r w:rsidRPr="00A12889">
        <w:rPr>
          <w:rFonts w:ascii="Times New Roman" w:hAnsi="Times New Roman"/>
          <w:sz w:val="24"/>
          <w:szCs w:val="24"/>
        </w:rPr>
        <w:t xml:space="preserve"> ДОУ, к компетенции которого относится решение данного вопроса.</w:t>
      </w:r>
    </w:p>
    <w:p w:rsidR="007F3BFC" w:rsidRPr="00233663" w:rsidRDefault="007F3BFC" w:rsidP="00233663">
      <w:pPr>
        <w:pStyle w:val="a3"/>
        <w:ind w:firstLine="567"/>
        <w:jc w:val="both"/>
        <w:rPr>
          <w:rFonts w:ascii="Times New Roman" w:hAnsi="Times New Roman"/>
          <w:spacing w:val="-6"/>
          <w:sz w:val="24"/>
          <w:szCs w:val="24"/>
        </w:rPr>
      </w:pPr>
      <w:r w:rsidRPr="00BB2771">
        <w:rPr>
          <w:rFonts w:ascii="Times New Roman" w:hAnsi="Times New Roman"/>
          <w:b/>
          <w:spacing w:val="-6"/>
          <w:sz w:val="24"/>
          <w:szCs w:val="24"/>
        </w:rPr>
        <w:t>Форма проведения самообследования</w:t>
      </w:r>
      <w:r w:rsidRPr="00BB2771">
        <w:rPr>
          <w:rFonts w:ascii="Times New Roman" w:hAnsi="Times New Roman"/>
          <w:spacing w:val="-6"/>
          <w:sz w:val="24"/>
          <w:szCs w:val="24"/>
        </w:rPr>
        <w:t xml:space="preserve"> – отчет, </w:t>
      </w:r>
      <w:r w:rsidRPr="00BB2771">
        <w:rPr>
          <w:rFonts w:ascii="Times New Roman" w:hAnsi="Times New Roman"/>
          <w:sz w:val="24"/>
          <w:szCs w:val="24"/>
        </w:rPr>
        <w:t xml:space="preserve">включающий аналитическую часть и результаты анализа показателей деятельности </w:t>
      </w:r>
      <w:r w:rsidR="007D24F6" w:rsidRPr="00BB2771">
        <w:rPr>
          <w:rFonts w:ascii="Times New Roman" w:hAnsi="Times New Roman"/>
          <w:sz w:val="24"/>
          <w:szCs w:val="24"/>
        </w:rPr>
        <w:t>МДОУ «Детский сад №12»</w:t>
      </w:r>
    </w:p>
    <w:p w:rsidR="009F7CA9" w:rsidRPr="00A12889" w:rsidRDefault="009F7CA9" w:rsidP="00A12889">
      <w:pPr>
        <w:pStyle w:val="a3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12889">
        <w:rPr>
          <w:rFonts w:ascii="Times New Roman" w:hAnsi="Times New Roman"/>
          <w:b/>
          <w:sz w:val="24"/>
          <w:szCs w:val="24"/>
        </w:rPr>
        <w:t>Состав рабочей группы:</w:t>
      </w:r>
    </w:p>
    <w:p w:rsidR="00A12889" w:rsidRDefault="009F7CA9" w:rsidP="009F7CA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B2771">
        <w:rPr>
          <w:rFonts w:ascii="Times New Roman" w:hAnsi="Times New Roman"/>
          <w:sz w:val="24"/>
          <w:szCs w:val="24"/>
        </w:rPr>
        <w:t xml:space="preserve">Председатель - </w:t>
      </w:r>
      <w:r w:rsidR="007D24F6" w:rsidRPr="00BB2771">
        <w:rPr>
          <w:rFonts w:ascii="Times New Roman" w:hAnsi="Times New Roman"/>
          <w:sz w:val="24"/>
          <w:szCs w:val="24"/>
        </w:rPr>
        <w:t>заведующий Соловьева</w:t>
      </w:r>
      <w:r w:rsidRPr="00BB2771">
        <w:rPr>
          <w:rFonts w:ascii="Times New Roman" w:hAnsi="Times New Roman"/>
          <w:sz w:val="24"/>
          <w:szCs w:val="24"/>
        </w:rPr>
        <w:t xml:space="preserve"> Е.В.</w:t>
      </w:r>
    </w:p>
    <w:p w:rsidR="009F7CA9" w:rsidRPr="00BB2771" w:rsidRDefault="005737F1" w:rsidP="009F7CA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Члены рабочей группы:</w:t>
      </w:r>
    </w:p>
    <w:p w:rsidR="009F7CA9" w:rsidRPr="00BB2771" w:rsidRDefault="009F7CA9" w:rsidP="009F7CA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B2771">
        <w:rPr>
          <w:rFonts w:ascii="Times New Roman" w:hAnsi="Times New Roman"/>
          <w:sz w:val="24"/>
          <w:szCs w:val="24"/>
        </w:rPr>
        <w:t>Ст</w:t>
      </w:r>
      <w:r w:rsidR="005737F1">
        <w:rPr>
          <w:rFonts w:ascii="Times New Roman" w:hAnsi="Times New Roman"/>
          <w:sz w:val="24"/>
          <w:szCs w:val="24"/>
        </w:rPr>
        <w:t>арший воспитатель – Макарова В.</w:t>
      </w:r>
      <w:r w:rsidRPr="00BB2771">
        <w:rPr>
          <w:rFonts w:ascii="Times New Roman" w:hAnsi="Times New Roman"/>
          <w:sz w:val="24"/>
          <w:szCs w:val="24"/>
        </w:rPr>
        <w:t>В</w:t>
      </w:r>
      <w:r w:rsidR="005737F1">
        <w:rPr>
          <w:rFonts w:ascii="Times New Roman" w:hAnsi="Times New Roman"/>
          <w:sz w:val="24"/>
          <w:szCs w:val="24"/>
        </w:rPr>
        <w:t>.</w:t>
      </w:r>
      <w:r w:rsidRPr="00BB2771">
        <w:rPr>
          <w:rFonts w:ascii="Times New Roman" w:hAnsi="Times New Roman"/>
          <w:sz w:val="24"/>
          <w:szCs w:val="24"/>
        </w:rPr>
        <w:t>,</w:t>
      </w:r>
    </w:p>
    <w:p w:rsidR="009F7CA9" w:rsidRDefault="005737F1" w:rsidP="009F7CA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Заведующий хозяйством – Буда</w:t>
      </w:r>
      <w:r w:rsidR="009F7CA9" w:rsidRPr="00BB2771">
        <w:rPr>
          <w:rFonts w:ascii="Times New Roman" w:hAnsi="Times New Roman"/>
          <w:sz w:val="24"/>
          <w:szCs w:val="24"/>
        </w:rPr>
        <w:t>нова Ж.Г.</w:t>
      </w:r>
    </w:p>
    <w:p w:rsidR="006C2ACF" w:rsidRDefault="006C2ACF" w:rsidP="007F3BFC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F3BFC" w:rsidRPr="00BE543A" w:rsidRDefault="007F3BFC" w:rsidP="007F3BFC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BE543A">
        <w:rPr>
          <w:rFonts w:ascii="Times New Roman" w:hAnsi="Times New Roman"/>
          <w:b/>
          <w:i/>
          <w:sz w:val="28"/>
          <w:szCs w:val="28"/>
        </w:rPr>
        <w:t xml:space="preserve">РАЗДЕЛ </w:t>
      </w:r>
      <w:r w:rsidRPr="00BE543A">
        <w:rPr>
          <w:rFonts w:ascii="Times New Roman" w:hAnsi="Times New Roman"/>
          <w:b/>
          <w:i/>
          <w:sz w:val="28"/>
          <w:szCs w:val="28"/>
          <w:lang w:val="en-US"/>
        </w:rPr>
        <w:t>I</w:t>
      </w:r>
      <w:r w:rsidRPr="00BE543A">
        <w:rPr>
          <w:rFonts w:ascii="Times New Roman" w:hAnsi="Times New Roman"/>
          <w:b/>
          <w:i/>
          <w:sz w:val="28"/>
          <w:szCs w:val="28"/>
        </w:rPr>
        <w:t>. Аналитическая часть.</w:t>
      </w:r>
    </w:p>
    <w:p w:rsidR="007F3BFC" w:rsidRPr="00706DF7" w:rsidRDefault="007F3BFC" w:rsidP="007F3BFC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706DF7">
        <w:rPr>
          <w:rFonts w:ascii="Times New Roman" w:hAnsi="Times New Roman"/>
          <w:b/>
          <w:sz w:val="24"/>
          <w:szCs w:val="24"/>
        </w:rPr>
        <w:t>Общие сведения об образовательной организации.</w:t>
      </w:r>
    </w:p>
    <w:p w:rsidR="007F3BFC" w:rsidRPr="00BE543A" w:rsidRDefault="007F3BFC" w:rsidP="007F3BFC">
      <w:pPr>
        <w:pStyle w:val="a3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9952" w:type="dxa"/>
        <w:tblInd w:w="108" w:type="dxa"/>
        <w:tblLook w:val="04A0" w:firstRow="1" w:lastRow="0" w:firstColumn="1" w:lastColumn="0" w:noHBand="0" w:noVBand="1"/>
      </w:tblPr>
      <w:tblGrid>
        <w:gridCol w:w="3319"/>
        <w:gridCol w:w="6633"/>
      </w:tblGrid>
      <w:tr w:rsidR="007F3BFC" w:rsidRPr="00BE543A" w:rsidTr="004B3C3D">
        <w:tc>
          <w:tcPr>
            <w:tcW w:w="3319" w:type="dxa"/>
            <w:vAlign w:val="center"/>
          </w:tcPr>
          <w:p w:rsidR="007F3BFC" w:rsidRPr="005F7950" w:rsidRDefault="00847223" w:rsidP="005F79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7950">
              <w:rPr>
                <w:rFonts w:ascii="Times New Roman" w:hAnsi="Times New Roman"/>
                <w:sz w:val="24"/>
                <w:szCs w:val="24"/>
              </w:rPr>
              <w:t xml:space="preserve">Полное </w:t>
            </w:r>
            <w:r w:rsidR="00BE7A2E" w:rsidRPr="005F7950">
              <w:rPr>
                <w:rFonts w:ascii="Times New Roman" w:hAnsi="Times New Roman"/>
                <w:sz w:val="24"/>
                <w:szCs w:val="24"/>
              </w:rPr>
              <w:t>наименование образовательной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7A2E"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</w:tc>
        <w:tc>
          <w:tcPr>
            <w:tcW w:w="6633" w:type="dxa"/>
          </w:tcPr>
          <w:p w:rsidR="007F3BFC" w:rsidRPr="00706DF7" w:rsidRDefault="007F3BFC" w:rsidP="00A4155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06DF7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дошкольное образовательное учреждение </w:t>
            </w:r>
            <w:r w:rsidRPr="00706DF7">
              <w:rPr>
                <w:rFonts w:ascii="Times New Roman" w:hAnsi="Times New Roman"/>
                <w:color w:val="3C3734"/>
                <w:sz w:val="24"/>
                <w:szCs w:val="24"/>
                <w:shd w:val="clear" w:color="auto" w:fill="FFFFFF"/>
              </w:rPr>
              <w:t>Петрозаводского городского округа</w:t>
            </w:r>
            <w:r w:rsidRPr="00706DF7">
              <w:rPr>
                <w:rFonts w:ascii="Times New Roman" w:hAnsi="Times New Roman"/>
                <w:sz w:val="24"/>
                <w:szCs w:val="24"/>
              </w:rPr>
              <w:t xml:space="preserve"> «Детский сад общеразвивающего вида с приоритетным осуществлением деятельности по физическому развитию </w:t>
            </w:r>
            <w:r w:rsidR="007D24F6" w:rsidRPr="00706DF7">
              <w:rPr>
                <w:rFonts w:ascii="Times New Roman" w:hAnsi="Times New Roman"/>
                <w:sz w:val="24"/>
                <w:szCs w:val="24"/>
              </w:rPr>
              <w:t>детей №</w:t>
            </w:r>
            <w:r w:rsidRPr="00706DF7">
              <w:rPr>
                <w:rFonts w:ascii="Times New Roman" w:hAnsi="Times New Roman"/>
                <w:sz w:val="24"/>
                <w:szCs w:val="24"/>
              </w:rPr>
              <w:t xml:space="preserve"> 12 «Дельфинчик»</w:t>
            </w:r>
          </w:p>
        </w:tc>
      </w:tr>
      <w:tr w:rsidR="007F3BFC" w:rsidRPr="00BE543A" w:rsidTr="004B3C3D">
        <w:tc>
          <w:tcPr>
            <w:tcW w:w="3319" w:type="dxa"/>
            <w:vAlign w:val="center"/>
          </w:tcPr>
          <w:p w:rsidR="007F3BFC" w:rsidRPr="005F7950" w:rsidRDefault="007F3BFC" w:rsidP="005F79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7950">
              <w:rPr>
                <w:rFonts w:ascii="Times New Roman" w:hAnsi="Times New Roman"/>
                <w:sz w:val="24"/>
                <w:szCs w:val="24"/>
              </w:rPr>
              <w:t>Сокращенное наименование</w:t>
            </w:r>
          </w:p>
        </w:tc>
        <w:tc>
          <w:tcPr>
            <w:tcW w:w="6633" w:type="dxa"/>
          </w:tcPr>
          <w:p w:rsidR="007F3BFC" w:rsidRPr="00706DF7" w:rsidRDefault="007F3BFC" w:rsidP="00A4155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06DF7">
              <w:rPr>
                <w:rFonts w:ascii="Times New Roman" w:hAnsi="Times New Roman"/>
                <w:sz w:val="24"/>
                <w:szCs w:val="24"/>
              </w:rPr>
              <w:t>МДОУ «Детский сад №12»</w:t>
            </w:r>
          </w:p>
          <w:p w:rsidR="007F3BFC" w:rsidRPr="00706DF7" w:rsidRDefault="007F3BFC" w:rsidP="00A41556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F3BFC" w:rsidRPr="00BE543A" w:rsidTr="004B3C3D">
        <w:tc>
          <w:tcPr>
            <w:tcW w:w="3319" w:type="dxa"/>
            <w:vAlign w:val="center"/>
          </w:tcPr>
          <w:p w:rsidR="007F3BFC" w:rsidRDefault="007F3BFC" w:rsidP="005F79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7950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847223">
              <w:rPr>
                <w:rFonts w:ascii="Times New Roman" w:hAnsi="Times New Roman"/>
                <w:sz w:val="24"/>
                <w:szCs w:val="24"/>
              </w:rPr>
              <w:t>организации</w:t>
            </w:r>
          </w:p>
          <w:p w:rsidR="002A243B" w:rsidRPr="005F7950" w:rsidRDefault="002A243B" w:rsidP="005F79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3" w:type="dxa"/>
          </w:tcPr>
          <w:p w:rsidR="007F3BFC" w:rsidRPr="00706DF7" w:rsidRDefault="00F15AE0" w:rsidP="00A41556">
            <w:pPr>
              <w:pStyle w:val="11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6DF7">
              <w:rPr>
                <w:rFonts w:ascii="Times New Roman" w:hAnsi="Times New Roman"/>
                <w:sz w:val="24"/>
                <w:szCs w:val="24"/>
              </w:rPr>
              <w:t xml:space="preserve">дошкольное </w:t>
            </w:r>
            <w:r w:rsidR="007D24F6" w:rsidRPr="00706DF7">
              <w:rPr>
                <w:rFonts w:ascii="Times New Roman" w:hAnsi="Times New Roman"/>
                <w:sz w:val="24"/>
                <w:szCs w:val="24"/>
              </w:rPr>
              <w:t>образовательное учреждение</w:t>
            </w:r>
          </w:p>
        </w:tc>
      </w:tr>
      <w:tr w:rsidR="007F3BFC" w:rsidRPr="00BE543A" w:rsidTr="004B3C3D">
        <w:tc>
          <w:tcPr>
            <w:tcW w:w="3319" w:type="dxa"/>
            <w:vAlign w:val="center"/>
          </w:tcPr>
          <w:p w:rsidR="007F3BFC" w:rsidRPr="005F7950" w:rsidRDefault="00BE7A2E" w:rsidP="005F79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7950">
              <w:rPr>
                <w:rFonts w:ascii="Times New Roman" w:hAnsi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6633" w:type="dxa"/>
          </w:tcPr>
          <w:p w:rsidR="007F3BFC" w:rsidRPr="00706DF7" w:rsidRDefault="007F3BFC" w:rsidP="00A4155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06DF7">
              <w:rPr>
                <w:rFonts w:ascii="Times New Roman" w:hAnsi="Times New Roman"/>
                <w:sz w:val="24"/>
                <w:szCs w:val="24"/>
              </w:rPr>
              <w:t>Республика Карелия, город Петрозаводск, проспект Александра Невского, 66 –А.</w:t>
            </w:r>
          </w:p>
        </w:tc>
      </w:tr>
      <w:tr w:rsidR="007F3BFC" w:rsidRPr="00BE543A" w:rsidTr="004B3C3D">
        <w:tc>
          <w:tcPr>
            <w:tcW w:w="3319" w:type="dxa"/>
            <w:vAlign w:val="center"/>
          </w:tcPr>
          <w:p w:rsidR="007F3BFC" w:rsidRPr="005F7950" w:rsidRDefault="00BE7A2E" w:rsidP="005F79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7950">
              <w:rPr>
                <w:rFonts w:ascii="Times New Roman" w:hAnsi="Times New Roman"/>
                <w:sz w:val="24"/>
                <w:szCs w:val="24"/>
              </w:rPr>
              <w:t>Фактический адрес</w:t>
            </w:r>
            <w:r w:rsidR="007F3BFC" w:rsidRPr="005F79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633" w:type="dxa"/>
          </w:tcPr>
          <w:p w:rsidR="007F3BFC" w:rsidRPr="00706DF7" w:rsidRDefault="007F3BFC" w:rsidP="00A4155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06DF7">
              <w:rPr>
                <w:rFonts w:ascii="Times New Roman" w:hAnsi="Times New Roman"/>
                <w:sz w:val="24"/>
                <w:szCs w:val="24"/>
              </w:rPr>
              <w:t xml:space="preserve">проспект Александра Невского, 66 –А </w:t>
            </w:r>
          </w:p>
          <w:p w:rsidR="007F3BFC" w:rsidRPr="00706DF7" w:rsidRDefault="007F3BFC" w:rsidP="00A4155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06DF7">
              <w:rPr>
                <w:rFonts w:ascii="Times New Roman" w:hAnsi="Times New Roman"/>
                <w:sz w:val="24"/>
                <w:szCs w:val="24"/>
              </w:rPr>
              <w:t>г. Петрозаводск, Республика Карелия, 185030.</w:t>
            </w:r>
          </w:p>
        </w:tc>
      </w:tr>
      <w:tr w:rsidR="007F3BFC" w:rsidRPr="00BE543A" w:rsidTr="004B3C3D">
        <w:tc>
          <w:tcPr>
            <w:tcW w:w="3319" w:type="dxa"/>
            <w:vAlign w:val="center"/>
          </w:tcPr>
          <w:p w:rsidR="007F3BFC" w:rsidRDefault="007F3BFC" w:rsidP="005F79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7950">
              <w:rPr>
                <w:rFonts w:ascii="Times New Roman" w:hAnsi="Times New Roman"/>
                <w:sz w:val="24"/>
                <w:szCs w:val="24"/>
              </w:rPr>
              <w:t>Учредитель</w:t>
            </w:r>
          </w:p>
          <w:p w:rsidR="002A243B" w:rsidRPr="005F7950" w:rsidRDefault="002A243B" w:rsidP="005F79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33" w:type="dxa"/>
          </w:tcPr>
          <w:p w:rsidR="007F3BFC" w:rsidRPr="00706DF7" w:rsidRDefault="007F3BFC" w:rsidP="00A4155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06DF7">
              <w:rPr>
                <w:rFonts w:ascii="Times New Roman" w:hAnsi="Times New Roman"/>
                <w:sz w:val="24"/>
                <w:szCs w:val="24"/>
              </w:rPr>
              <w:t xml:space="preserve">Петрозаводский городской округ </w:t>
            </w:r>
          </w:p>
        </w:tc>
      </w:tr>
      <w:tr w:rsidR="007F3BFC" w:rsidRPr="00BE543A" w:rsidTr="004B3C3D">
        <w:tc>
          <w:tcPr>
            <w:tcW w:w="3319" w:type="dxa"/>
            <w:vAlign w:val="center"/>
          </w:tcPr>
          <w:p w:rsidR="007F3BFC" w:rsidRPr="005F7950" w:rsidRDefault="007F3BFC" w:rsidP="005F79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795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6633" w:type="dxa"/>
          </w:tcPr>
          <w:p w:rsidR="007F3BFC" w:rsidRPr="00706DF7" w:rsidRDefault="007F3BFC" w:rsidP="00A4155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6DF7">
              <w:rPr>
                <w:rFonts w:ascii="Times New Roman" w:hAnsi="Times New Roman"/>
                <w:sz w:val="24"/>
                <w:szCs w:val="24"/>
              </w:rPr>
              <w:t>Соловьёва Елена Вячеславовна</w:t>
            </w:r>
          </w:p>
        </w:tc>
      </w:tr>
      <w:tr w:rsidR="007F3BFC" w:rsidRPr="00BE543A" w:rsidTr="004B3C3D">
        <w:tc>
          <w:tcPr>
            <w:tcW w:w="3319" w:type="dxa"/>
            <w:vAlign w:val="center"/>
          </w:tcPr>
          <w:p w:rsidR="007F3BFC" w:rsidRPr="005F7950" w:rsidRDefault="007F3BFC" w:rsidP="005F79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7950">
              <w:rPr>
                <w:rFonts w:ascii="Times New Roman" w:hAnsi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6633" w:type="dxa"/>
          </w:tcPr>
          <w:p w:rsidR="007F3BFC" w:rsidRPr="00706DF7" w:rsidRDefault="007F3BFC" w:rsidP="00A4155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6DF7">
              <w:rPr>
                <w:rFonts w:ascii="Times New Roman" w:hAnsi="Times New Roman"/>
                <w:sz w:val="24"/>
                <w:szCs w:val="24"/>
              </w:rPr>
              <w:t>59-48-30</w:t>
            </w:r>
          </w:p>
        </w:tc>
      </w:tr>
      <w:tr w:rsidR="007F3BFC" w:rsidRPr="00BE543A" w:rsidTr="004B3C3D">
        <w:tc>
          <w:tcPr>
            <w:tcW w:w="3319" w:type="dxa"/>
            <w:vAlign w:val="center"/>
          </w:tcPr>
          <w:p w:rsidR="007F3BFC" w:rsidRPr="005F7950" w:rsidRDefault="007F3BFC" w:rsidP="005F79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7950">
              <w:rPr>
                <w:rFonts w:ascii="Times New Roman" w:hAnsi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6633" w:type="dxa"/>
          </w:tcPr>
          <w:p w:rsidR="007F3BFC" w:rsidRPr="00706DF7" w:rsidRDefault="008F6715" w:rsidP="00A4155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="007F3BFC" w:rsidRPr="00706DF7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detsad</w:t>
              </w:r>
              <w:r w:rsidR="007F3BFC" w:rsidRPr="00706DF7">
                <w:rPr>
                  <w:rStyle w:val="a7"/>
                  <w:rFonts w:ascii="Times New Roman" w:hAnsi="Times New Roman"/>
                  <w:sz w:val="24"/>
                  <w:szCs w:val="24"/>
                </w:rPr>
                <w:t>0110@</w:t>
              </w:r>
              <w:r w:rsidR="007F3BFC" w:rsidRPr="00706DF7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 w:rsidR="007F3BFC" w:rsidRPr="00706DF7">
                <w:rPr>
                  <w:rStyle w:val="a7"/>
                  <w:rFonts w:ascii="Times New Roman" w:hAnsi="Times New Roman"/>
                  <w:sz w:val="24"/>
                  <w:szCs w:val="24"/>
                </w:rPr>
                <w:t>.</w:t>
              </w:r>
              <w:r w:rsidR="007F3BFC" w:rsidRPr="00706DF7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7F3BFC" w:rsidRPr="008F6715" w:rsidTr="004B3C3D">
        <w:tc>
          <w:tcPr>
            <w:tcW w:w="3319" w:type="dxa"/>
            <w:vAlign w:val="center"/>
          </w:tcPr>
          <w:p w:rsidR="007F3BFC" w:rsidRPr="005F7950" w:rsidRDefault="007F3BFC" w:rsidP="005F79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7950">
              <w:rPr>
                <w:rFonts w:ascii="Times New Roman" w:hAnsi="Times New Roman"/>
                <w:sz w:val="24"/>
                <w:szCs w:val="24"/>
                <w:lang w:val="en-US"/>
              </w:rPr>
              <w:t>Web</w:t>
            </w:r>
            <w:r w:rsidRPr="005F7950">
              <w:rPr>
                <w:rFonts w:ascii="Times New Roman" w:hAnsi="Times New Roman"/>
                <w:sz w:val="24"/>
                <w:szCs w:val="24"/>
              </w:rPr>
              <w:t xml:space="preserve"> – адрес сайта</w:t>
            </w:r>
          </w:p>
        </w:tc>
        <w:tc>
          <w:tcPr>
            <w:tcW w:w="6633" w:type="dxa"/>
          </w:tcPr>
          <w:p w:rsidR="007F3BFC" w:rsidRPr="001B106F" w:rsidRDefault="008F6715" w:rsidP="00A41556">
            <w:pPr>
              <w:pStyle w:val="a3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hyperlink r:id="rId10" w:history="1">
              <w:r w:rsidR="007F3BFC" w:rsidRPr="00B23754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http/www.</w:t>
              </w:r>
              <w:r w:rsidR="007F3BFC" w:rsidRPr="00B23754">
                <w:rPr>
                  <w:rStyle w:val="a7"/>
                  <w:rFonts w:ascii="Times New Roman" w:eastAsia="Lucida Sans Unicode" w:hAnsi="Times New Roman"/>
                  <w:sz w:val="24"/>
                  <w:szCs w:val="24"/>
                  <w:lang w:val="en-US"/>
                </w:rPr>
                <w:t xml:space="preserve"> </w:t>
              </w:r>
              <w:r w:rsidR="00B23754" w:rsidRPr="00B23754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d</w:t>
              </w:r>
              <w:r w:rsidR="007F3BFC" w:rsidRPr="00B23754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elfin</w:t>
              </w:r>
              <w:r w:rsidR="001B106F" w:rsidRPr="00B23754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-</w:t>
              </w:r>
              <w:r w:rsidR="007F3BFC" w:rsidRPr="00B23754">
                <w:rPr>
                  <w:rStyle w:val="a7"/>
                  <w:rFonts w:ascii="Times New Roman" w:hAnsi="Times New Roman"/>
                  <w:sz w:val="24"/>
                  <w:szCs w:val="24"/>
                  <w:lang w:val="en-US"/>
                </w:rPr>
                <w:t>sad12.ru</w:t>
              </w:r>
            </w:hyperlink>
            <w:r w:rsidR="007F3BFC" w:rsidRPr="001B106F"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7F3BFC" w:rsidRPr="00BE543A" w:rsidTr="004B3C3D">
        <w:tc>
          <w:tcPr>
            <w:tcW w:w="3319" w:type="dxa"/>
            <w:vAlign w:val="center"/>
          </w:tcPr>
          <w:p w:rsidR="007F3BFC" w:rsidRPr="005F7950" w:rsidRDefault="007F3BFC" w:rsidP="005F79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7950">
              <w:rPr>
                <w:rFonts w:ascii="Times New Roman" w:hAnsi="Times New Roman"/>
                <w:sz w:val="24"/>
                <w:szCs w:val="24"/>
              </w:rPr>
              <w:t>Год постройки здания</w:t>
            </w:r>
          </w:p>
        </w:tc>
        <w:tc>
          <w:tcPr>
            <w:tcW w:w="6633" w:type="dxa"/>
          </w:tcPr>
          <w:p w:rsidR="007F3BFC" w:rsidRPr="00706DF7" w:rsidRDefault="007F3BFC" w:rsidP="00A4155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6DF7">
              <w:rPr>
                <w:rFonts w:ascii="Times New Roman" w:hAnsi="Times New Roman"/>
                <w:sz w:val="24"/>
                <w:szCs w:val="24"/>
              </w:rPr>
              <w:t>1973 год</w:t>
            </w:r>
            <w:r w:rsidR="005436AC">
              <w:rPr>
                <w:sz w:val="24"/>
              </w:rPr>
              <w:t xml:space="preserve">    </w:t>
            </w:r>
            <w:r w:rsidR="005436AC" w:rsidRPr="005436AC">
              <w:rPr>
                <w:rFonts w:ascii="Times New Roman" w:hAnsi="Times New Roman"/>
                <w:sz w:val="24"/>
              </w:rPr>
              <w:t>Филиалов нет</w:t>
            </w:r>
          </w:p>
        </w:tc>
      </w:tr>
      <w:tr w:rsidR="007F3BFC" w:rsidRPr="00BE543A" w:rsidTr="004B3C3D">
        <w:tc>
          <w:tcPr>
            <w:tcW w:w="3319" w:type="dxa"/>
            <w:vAlign w:val="center"/>
          </w:tcPr>
          <w:p w:rsidR="007F3BFC" w:rsidRPr="005F7950" w:rsidRDefault="007F3BFC" w:rsidP="005F79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7950">
              <w:rPr>
                <w:rFonts w:ascii="Times New Roman" w:hAnsi="Times New Roman"/>
                <w:sz w:val="24"/>
                <w:szCs w:val="24"/>
              </w:rPr>
              <w:t>Лицензия на правоведения образовательной деятельности</w:t>
            </w:r>
          </w:p>
        </w:tc>
        <w:tc>
          <w:tcPr>
            <w:tcW w:w="6633" w:type="dxa"/>
          </w:tcPr>
          <w:p w:rsidR="007F3BFC" w:rsidRPr="00706DF7" w:rsidRDefault="007F3BFC" w:rsidP="00A4155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6DF7">
              <w:rPr>
                <w:rFonts w:ascii="Times New Roman" w:hAnsi="Times New Roman"/>
                <w:sz w:val="24"/>
                <w:szCs w:val="24"/>
              </w:rPr>
              <w:t xml:space="preserve">от 13.04. 2016 года: </w:t>
            </w:r>
          </w:p>
          <w:p w:rsidR="007F3BFC" w:rsidRPr="00706DF7" w:rsidRDefault="007F3BFC" w:rsidP="00A4155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6DF7">
              <w:rPr>
                <w:rFonts w:ascii="Times New Roman" w:hAnsi="Times New Roman"/>
                <w:sz w:val="24"/>
                <w:szCs w:val="24"/>
              </w:rPr>
              <w:t>регистрационный № 2819 (бессрочная)</w:t>
            </w:r>
          </w:p>
        </w:tc>
      </w:tr>
      <w:tr w:rsidR="007F3BFC" w:rsidRPr="00BE543A" w:rsidTr="004B3C3D">
        <w:tc>
          <w:tcPr>
            <w:tcW w:w="3319" w:type="dxa"/>
            <w:vAlign w:val="center"/>
          </w:tcPr>
          <w:p w:rsidR="007F3BFC" w:rsidRPr="005F7950" w:rsidRDefault="007F3BFC" w:rsidP="005F79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7950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6633" w:type="dxa"/>
          </w:tcPr>
          <w:p w:rsidR="007F3BFC" w:rsidRPr="00706DF7" w:rsidRDefault="007F3BFC" w:rsidP="00A4155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6DF7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7F3BFC" w:rsidRPr="00BE543A" w:rsidTr="004B3C3D">
        <w:tc>
          <w:tcPr>
            <w:tcW w:w="3319" w:type="dxa"/>
            <w:vAlign w:val="center"/>
          </w:tcPr>
          <w:p w:rsidR="007F3BFC" w:rsidRPr="005F7950" w:rsidRDefault="007F3BFC" w:rsidP="005F79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7950">
              <w:rPr>
                <w:rFonts w:ascii="Times New Roman" w:hAnsi="Times New Roman"/>
                <w:sz w:val="24"/>
                <w:szCs w:val="24"/>
              </w:rPr>
              <w:t>Срок обучения</w:t>
            </w:r>
          </w:p>
        </w:tc>
        <w:tc>
          <w:tcPr>
            <w:tcW w:w="6633" w:type="dxa"/>
          </w:tcPr>
          <w:p w:rsidR="007F3BFC" w:rsidRPr="00706DF7" w:rsidRDefault="007F3BFC" w:rsidP="00A4155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6DF7"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</w:tr>
      <w:tr w:rsidR="007F3BFC" w:rsidRPr="00BE543A" w:rsidTr="004B3C3D">
        <w:tc>
          <w:tcPr>
            <w:tcW w:w="3319" w:type="dxa"/>
            <w:vAlign w:val="center"/>
          </w:tcPr>
          <w:p w:rsidR="007F3BFC" w:rsidRPr="005F7950" w:rsidRDefault="007F3BFC" w:rsidP="005F79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7950">
              <w:rPr>
                <w:rFonts w:ascii="Times New Roman" w:hAnsi="Times New Roman"/>
                <w:sz w:val="24"/>
                <w:szCs w:val="24"/>
              </w:rPr>
              <w:t>Язык обучения</w:t>
            </w:r>
          </w:p>
        </w:tc>
        <w:tc>
          <w:tcPr>
            <w:tcW w:w="6633" w:type="dxa"/>
          </w:tcPr>
          <w:p w:rsidR="007F3BFC" w:rsidRPr="00706DF7" w:rsidRDefault="007F3BFC" w:rsidP="00A4155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6DF7">
              <w:rPr>
                <w:rFonts w:ascii="Times New Roman" w:hAnsi="Times New Roman"/>
                <w:sz w:val="24"/>
                <w:szCs w:val="24"/>
              </w:rPr>
              <w:t>Русский</w:t>
            </w:r>
          </w:p>
        </w:tc>
      </w:tr>
      <w:tr w:rsidR="007F3BFC" w:rsidRPr="00BE543A" w:rsidTr="004B3C3D">
        <w:tc>
          <w:tcPr>
            <w:tcW w:w="3319" w:type="dxa"/>
            <w:vAlign w:val="center"/>
          </w:tcPr>
          <w:p w:rsidR="007F3BFC" w:rsidRPr="005F7950" w:rsidRDefault="007F3BFC" w:rsidP="005F79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7950">
              <w:rPr>
                <w:rFonts w:ascii="Times New Roman" w:hAnsi="Times New Roman"/>
                <w:sz w:val="24"/>
                <w:szCs w:val="24"/>
              </w:rPr>
              <w:t>Приоритетное направление</w:t>
            </w:r>
          </w:p>
        </w:tc>
        <w:tc>
          <w:tcPr>
            <w:tcW w:w="6633" w:type="dxa"/>
          </w:tcPr>
          <w:p w:rsidR="007F3BFC" w:rsidRPr="00706DF7" w:rsidRDefault="007F3BFC" w:rsidP="00A41556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06DF7">
              <w:rPr>
                <w:rFonts w:ascii="Times New Roman" w:hAnsi="Times New Roman"/>
                <w:sz w:val="24"/>
                <w:szCs w:val="24"/>
              </w:rPr>
              <w:t xml:space="preserve">физическое развитие детей  </w:t>
            </w:r>
          </w:p>
        </w:tc>
      </w:tr>
      <w:tr w:rsidR="007F3BFC" w:rsidRPr="00BE543A" w:rsidTr="004B3C3D">
        <w:tc>
          <w:tcPr>
            <w:tcW w:w="3319" w:type="dxa"/>
            <w:vAlign w:val="center"/>
          </w:tcPr>
          <w:p w:rsidR="007F3BFC" w:rsidRPr="005F7950" w:rsidRDefault="007F3BFC" w:rsidP="005F79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7950">
              <w:rPr>
                <w:rFonts w:ascii="Times New Roman" w:hAnsi="Times New Roman"/>
                <w:sz w:val="24"/>
                <w:szCs w:val="24"/>
              </w:rPr>
              <w:t xml:space="preserve">Проектная мощность </w:t>
            </w:r>
          </w:p>
        </w:tc>
        <w:tc>
          <w:tcPr>
            <w:tcW w:w="6633" w:type="dxa"/>
          </w:tcPr>
          <w:p w:rsidR="007F3BFC" w:rsidRPr="00706DF7" w:rsidRDefault="007F3BFC" w:rsidP="00A41556">
            <w:pPr>
              <w:contextualSpacing/>
              <w:rPr>
                <w:rFonts w:ascii="Times New Roman" w:hAnsi="Times New Roman"/>
                <w:color w:val="323E4F" w:themeColor="text2" w:themeShade="BF"/>
                <w:sz w:val="24"/>
                <w:szCs w:val="24"/>
              </w:rPr>
            </w:pPr>
            <w:r w:rsidRPr="00706DF7">
              <w:rPr>
                <w:rFonts w:ascii="Times New Roman" w:hAnsi="Times New Roman"/>
                <w:sz w:val="24"/>
                <w:szCs w:val="24"/>
              </w:rPr>
              <w:t>6 групп на</w:t>
            </w:r>
            <w:r w:rsidRPr="00467C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67C32" w:rsidRPr="00467C32">
              <w:rPr>
                <w:rFonts w:ascii="Times New Roman" w:hAnsi="Times New Roman"/>
                <w:sz w:val="24"/>
                <w:szCs w:val="24"/>
              </w:rPr>
              <w:t>15</w:t>
            </w:r>
            <w:r w:rsidR="001B106F">
              <w:rPr>
                <w:rFonts w:ascii="Times New Roman" w:hAnsi="Times New Roman"/>
                <w:sz w:val="24"/>
                <w:szCs w:val="24"/>
              </w:rPr>
              <w:t>0</w:t>
            </w:r>
            <w:r w:rsidRPr="00467C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6DF7">
              <w:rPr>
                <w:rFonts w:ascii="Times New Roman" w:hAnsi="Times New Roman"/>
                <w:sz w:val="24"/>
                <w:szCs w:val="24"/>
              </w:rPr>
              <w:t xml:space="preserve">детей </w:t>
            </w:r>
          </w:p>
        </w:tc>
      </w:tr>
      <w:tr w:rsidR="007F3BFC" w:rsidRPr="00BE543A" w:rsidTr="004B3C3D">
        <w:tc>
          <w:tcPr>
            <w:tcW w:w="3319" w:type="dxa"/>
            <w:vAlign w:val="center"/>
          </w:tcPr>
          <w:p w:rsidR="007F3BFC" w:rsidRPr="005F7950" w:rsidRDefault="007F3BFC" w:rsidP="005F795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F7950">
              <w:rPr>
                <w:rFonts w:ascii="Times New Roman" w:hAnsi="Times New Roman"/>
                <w:sz w:val="24"/>
                <w:szCs w:val="24"/>
              </w:rPr>
              <w:t xml:space="preserve">Режим работы МДОУ </w:t>
            </w:r>
          </w:p>
        </w:tc>
        <w:tc>
          <w:tcPr>
            <w:tcW w:w="6633" w:type="dxa"/>
          </w:tcPr>
          <w:p w:rsidR="007F3BFC" w:rsidRPr="00706DF7" w:rsidRDefault="00F15AE0" w:rsidP="00A41556">
            <w:pPr>
              <w:pStyle w:val="a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5F7950">
              <w:rPr>
                <w:rFonts w:ascii="Times New Roman" w:hAnsi="Times New Roman"/>
                <w:sz w:val="24"/>
                <w:szCs w:val="24"/>
              </w:rPr>
              <w:t>Ф</w:t>
            </w:r>
            <w:r w:rsidR="007F3BFC" w:rsidRPr="00706DF7">
              <w:rPr>
                <w:rFonts w:ascii="Times New Roman" w:hAnsi="Times New Roman"/>
                <w:sz w:val="24"/>
                <w:szCs w:val="24"/>
              </w:rPr>
              <w:t xml:space="preserve">ункционирует в режиме полного </w:t>
            </w:r>
            <w:r w:rsidR="005737F1">
              <w:rPr>
                <w:rFonts w:ascii="Times New Roman" w:hAnsi="Times New Roman"/>
                <w:sz w:val="24"/>
                <w:szCs w:val="24"/>
              </w:rPr>
              <w:t>дня</w:t>
            </w:r>
            <w:r w:rsidR="007D24F6" w:rsidRPr="00706DF7">
              <w:rPr>
                <w:rFonts w:ascii="Times New Roman" w:hAnsi="Times New Roman"/>
                <w:sz w:val="24"/>
                <w:szCs w:val="24"/>
              </w:rPr>
              <w:t xml:space="preserve"> 10</w:t>
            </w:r>
            <w:r w:rsidR="007F3BFC" w:rsidRPr="00706DF7">
              <w:rPr>
                <w:rFonts w:ascii="Times New Roman" w:hAnsi="Times New Roman"/>
                <w:sz w:val="24"/>
                <w:szCs w:val="24"/>
              </w:rPr>
              <w:t>,5 ч</w:t>
            </w:r>
            <w:r w:rsidR="005737F1">
              <w:rPr>
                <w:rFonts w:ascii="Times New Roman" w:hAnsi="Times New Roman"/>
                <w:sz w:val="24"/>
                <w:szCs w:val="24"/>
              </w:rPr>
              <w:t>асов в день</w:t>
            </w:r>
            <w:r w:rsidR="007F3BFC" w:rsidRPr="00706DF7">
              <w:rPr>
                <w:rFonts w:ascii="Times New Roman" w:hAnsi="Times New Roman"/>
                <w:sz w:val="24"/>
                <w:szCs w:val="24"/>
              </w:rPr>
              <w:t xml:space="preserve">, пятидневная </w:t>
            </w:r>
            <w:r w:rsidR="0084722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7F3BFC" w:rsidRPr="00706DF7">
              <w:rPr>
                <w:rFonts w:ascii="Times New Roman" w:hAnsi="Times New Roman"/>
                <w:sz w:val="24"/>
                <w:szCs w:val="24"/>
              </w:rPr>
              <w:t>рабочая неделя</w:t>
            </w:r>
            <w:r w:rsidR="007F3BFC" w:rsidRPr="00706DF7">
              <w:rPr>
                <w:rFonts w:ascii="Times New Roman" w:hAnsi="Times New Roman"/>
                <w:bCs/>
                <w:sz w:val="24"/>
                <w:szCs w:val="24"/>
              </w:rPr>
              <w:t>; с 7.30 до 18.00 с понедельника по пятницу включительно, за исключением выходных (суббота, воскресенье) и нерабочих праздничных дней.</w:t>
            </w:r>
          </w:p>
          <w:p w:rsidR="007F3BFC" w:rsidRPr="00706DF7" w:rsidRDefault="007F3BFC" w:rsidP="00A4155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06DF7">
              <w:rPr>
                <w:rFonts w:ascii="Times New Roman" w:hAnsi="Times New Roman"/>
                <w:sz w:val="24"/>
                <w:szCs w:val="24"/>
              </w:rPr>
              <w:t xml:space="preserve">      Учебный год в детском саду начинается </w:t>
            </w:r>
            <w:r w:rsidRPr="00706DF7">
              <w:rPr>
                <w:rFonts w:ascii="Times New Roman" w:hAnsi="Times New Roman"/>
                <w:b/>
                <w:i/>
                <w:sz w:val="24"/>
                <w:szCs w:val="24"/>
              </w:rPr>
              <w:t>1 сентября</w:t>
            </w:r>
            <w:r w:rsidRPr="00706DF7">
              <w:rPr>
                <w:rFonts w:ascii="Times New Roman" w:hAnsi="Times New Roman"/>
                <w:sz w:val="24"/>
                <w:szCs w:val="24"/>
              </w:rPr>
              <w:t xml:space="preserve"> и заканчивается </w:t>
            </w:r>
            <w:r w:rsidRPr="00706DF7">
              <w:rPr>
                <w:rFonts w:ascii="Times New Roman" w:hAnsi="Times New Roman"/>
                <w:b/>
                <w:i/>
                <w:sz w:val="24"/>
                <w:szCs w:val="24"/>
              </w:rPr>
              <w:t>31 мая</w:t>
            </w:r>
            <w:r w:rsidRPr="00706DF7">
              <w:rPr>
                <w:rFonts w:ascii="Times New Roman" w:hAnsi="Times New Roman"/>
                <w:sz w:val="24"/>
                <w:szCs w:val="24"/>
              </w:rPr>
              <w:t>. С 1 июня по 31 августа – каникулярное время.</w:t>
            </w:r>
          </w:p>
        </w:tc>
      </w:tr>
    </w:tbl>
    <w:p w:rsidR="007F3BFC" w:rsidRPr="009B2A63" w:rsidRDefault="007F3BFC" w:rsidP="000C5DFF">
      <w:pPr>
        <w:pStyle w:val="a3"/>
        <w:jc w:val="both"/>
        <w:rPr>
          <w:rFonts w:ascii="Times New Roman" w:hAnsi="Times New Roman"/>
          <w:color w:val="323E4F" w:themeColor="text2" w:themeShade="BF"/>
          <w:sz w:val="28"/>
          <w:szCs w:val="28"/>
        </w:rPr>
      </w:pPr>
    </w:p>
    <w:p w:rsidR="0015701B" w:rsidRPr="00EA2ADE" w:rsidRDefault="0015701B" w:rsidP="0015701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EA2ADE">
        <w:rPr>
          <w:rFonts w:ascii="Times New Roman" w:hAnsi="Times New Roman"/>
          <w:sz w:val="24"/>
          <w:szCs w:val="24"/>
        </w:rPr>
        <w:t xml:space="preserve">Детский сад является некоммерческой организацией, созданной для выполнения работ, оказания услуг в целях </w:t>
      </w:r>
      <w:r w:rsidR="007D24F6" w:rsidRPr="00EA2ADE">
        <w:rPr>
          <w:rFonts w:ascii="Times New Roman" w:hAnsi="Times New Roman"/>
          <w:sz w:val="24"/>
          <w:szCs w:val="24"/>
        </w:rPr>
        <w:t>обеспечения реализации,</w:t>
      </w:r>
      <w:r w:rsidRPr="00EA2ADE">
        <w:rPr>
          <w:rFonts w:ascii="Times New Roman" w:hAnsi="Times New Roman"/>
          <w:sz w:val="24"/>
          <w:szCs w:val="24"/>
        </w:rPr>
        <w:t xml:space="preserve"> предусмотренных законодательством Российской Федерации полномочий органов местного самоуправления в сфере образования. </w:t>
      </w:r>
    </w:p>
    <w:p w:rsidR="00EF07D5" w:rsidRDefault="0015701B" w:rsidP="00EF07D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EA2ADE">
        <w:rPr>
          <w:rFonts w:ascii="Times New Roman" w:hAnsi="Times New Roman"/>
          <w:sz w:val="24"/>
          <w:szCs w:val="24"/>
        </w:rPr>
        <w:t xml:space="preserve">Детский сад по своей организационно-правовой форме относится к </w:t>
      </w:r>
      <w:r w:rsidR="007D24F6" w:rsidRPr="00EA2ADE">
        <w:rPr>
          <w:rFonts w:ascii="Times New Roman" w:hAnsi="Times New Roman"/>
          <w:sz w:val="24"/>
          <w:szCs w:val="24"/>
        </w:rPr>
        <w:t>бюджетным учреждениям</w:t>
      </w:r>
      <w:r w:rsidRPr="00EA2ADE">
        <w:rPr>
          <w:rFonts w:ascii="Times New Roman" w:hAnsi="Times New Roman"/>
          <w:sz w:val="24"/>
          <w:szCs w:val="24"/>
        </w:rPr>
        <w:t xml:space="preserve">. Здание детского сада типовое, двухэтажное. Расположено во дворах жилого массива, вдали от промышленных предприятий. На участке для прогулки и занятий по физической культуре с воспитанниками находятся игровые площадки, спортивные   сооружения. Спортивная площадка </w:t>
      </w:r>
      <w:r w:rsidR="007D24F6" w:rsidRPr="00EA2ADE">
        <w:rPr>
          <w:rFonts w:ascii="Times New Roman" w:hAnsi="Times New Roman"/>
          <w:sz w:val="24"/>
          <w:szCs w:val="24"/>
        </w:rPr>
        <w:t>имеет искусственное</w:t>
      </w:r>
      <w:r w:rsidRPr="00EA2ADE">
        <w:rPr>
          <w:rFonts w:ascii="Times New Roman" w:hAnsi="Times New Roman"/>
          <w:sz w:val="24"/>
          <w:szCs w:val="24"/>
        </w:rPr>
        <w:t xml:space="preserve"> покрытие. </w:t>
      </w:r>
    </w:p>
    <w:p w:rsidR="006C2ACF" w:rsidRDefault="006C2ACF" w:rsidP="00BE7A2E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2ACF" w:rsidRDefault="006C2ACF" w:rsidP="00BE7A2E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2ACF" w:rsidRDefault="006C2ACF" w:rsidP="00BE7A2E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E7A2E" w:rsidRDefault="0015701B" w:rsidP="00BE7A2E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EA2ADE">
        <w:rPr>
          <w:rFonts w:ascii="Times New Roman" w:hAnsi="Times New Roman"/>
          <w:sz w:val="24"/>
          <w:szCs w:val="24"/>
        </w:rPr>
        <w:t>Территория детского сада озеленена по всему периметру. Имеются различные виды деревьев и кустарников, клумбы, цветники.  Территори</w:t>
      </w:r>
      <w:r w:rsidR="00F74C29">
        <w:rPr>
          <w:rFonts w:ascii="Times New Roman" w:hAnsi="Times New Roman"/>
          <w:sz w:val="24"/>
          <w:szCs w:val="24"/>
        </w:rPr>
        <w:t xml:space="preserve">я детского сада отделена ограждением, освещается за </w:t>
      </w:r>
      <w:r w:rsidR="008F6715">
        <w:rPr>
          <w:rFonts w:ascii="Times New Roman" w:hAnsi="Times New Roman"/>
          <w:sz w:val="24"/>
          <w:szCs w:val="24"/>
        </w:rPr>
        <w:t>счет уличного</w:t>
      </w:r>
      <w:r w:rsidR="00F74C29">
        <w:rPr>
          <w:rFonts w:ascii="Times New Roman" w:hAnsi="Times New Roman"/>
          <w:sz w:val="24"/>
          <w:szCs w:val="24"/>
        </w:rPr>
        <w:t xml:space="preserve"> освещения</w:t>
      </w:r>
      <w:r w:rsidRPr="00EA2ADE">
        <w:rPr>
          <w:rFonts w:ascii="Times New Roman" w:hAnsi="Times New Roman"/>
          <w:sz w:val="24"/>
          <w:szCs w:val="24"/>
        </w:rPr>
        <w:t>.</w:t>
      </w:r>
    </w:p>
    <w:p w:rsidR="0015701B" w:rsidRPr="00BE7A2E" w:rsidRDefault="007D24F6" w:rsidP="00BE7A2E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EA2ADE">
        <w:rPr>
          <w:rFonts w:ascii="Times New Roman" w:hAnsi="Times New Roman"/>
          <w:sz w:val="24"/>
          <w:szCs w:val="24"/>
        </w:rPr>
        <w:t>Рядом с ДОУ располагается МОУ</w:t>
      </w:r>
      <w:r w:rsidR="0015701B" w:rsidRPr="00EA2ADE">
        <w:rPr>
          <w:rFonts w:ascii="Times New Roman" w:hAnsi="Times New Roman"/>
          <w:sz w:val="24"/>
          <w:szCs w:val="24"/>
        </w:rPr>
        <w:t xml:space="preserve"> «Ломоносовская гимназия</w:t>
      </w:r>
      <w:r w:rsidRPr="00EA2ADE">
        <w:rPr>
          <w:rFonts w:ascii="Times New Roman" w:hAnsi="Times New Roman"/>
          <w:sz w:val="24"/>
          <w:szCs w:val="24"/>
        </w:rPr>
        <w:t>», Республиканский</w:t>
      </w:r>
      <w:r w:rsidR="0015701B" w:rsidRPr="00EA2ADE">
        <w:rPr>
          <w:rFonts w:ascii="Times New Roman" w:hAnsi="Times New Roman"/>
          <w:sz w:val="24"/>
          <w:szCs w:val="24"/>
        </w:rPr>
        <w:t xml:space="preserve"> эколого-</w:t>
      </w:r>
      <w:r w:rsidRPr="00EA2ADE">
        <w:rPr>
          <w:rFonts w:ascii="Times New Roman" w:hAnsi="Times New Roman"/>
          <w:sz w:val="24"/>
          <w:szCs w:val="24"/>
        </w:rPr>
        <w:t>биологический центр</w:t>
      </w:r>
      <w:r w:rsidR="0015701B" w:rsidRPr="00EA2ADE">
        <w:rPr>
          <w:rFonts w:ascii="Times New Roman" w:hAnsi="Times New Roman"/>
          <w:sz w:val="24"/>
          <w:szCs w:val="24"/>
        </w:rPr>
        <w:t xml:space="preserve"> им. К.Андреева (филиал </w:t>
      </w:r>
      <w:r w:rsidR="0015701B" w:rsidRPr="00EA2ADE">
        <w:rPr>
          <w:rFonts w:ascii="Times New Roman" w:hAnsi="Times New Roman"/>
          <w:sz w:val="24"/>
          <w:szCs w:val="24"/>
          <w:shd w:val="clear" w:color="auto" w:fill="FFFFFF"/>
        </w:rPr>
        <w:t>ГБОУ ДО РК РЦРДО «Ровесник»),  </w:t>
      </w:r>
      <w:r w:rsidR="0015701B" w:rsidRPr="00EA2ADE">
        <w:rPr>
          <w:rFonts w:ascii="Times New Roman" w:hAnsi="Times New Roman"/>
          <w:sz w:val="24"/>
          <w:szCs w:val="24"/>
        </w:rPr>
        <w:t xml:space="preserve">творческий центр Л. Малиновской «Маленькая страна», МБОУ ДО ПГО «Детско-юношеский центр», что </w:t>
      </w:r>
      <w:r w:rsidRPr="00EA2ADE">
        <w:rPr>
          <w:rFonts w:ascii="Times New Roman" w:hAnsi="Times New Roman"/>
          <w:sz w:val="24"/>
          <w:szCs w:val="24"/>
        </w:rPr>
        <w:t>создаёт благоприятные возможности</w:t>
      </w:r>
      <w:r w:rsidR="00141811">
        <w:rPr>
          <w:rFonts w:ascii="Times New Roman" w:hAnsi="Times New Roman"/>
          <w:sz w:val="24"/>
          <w:szCs w:val="24"/>
        </w:rPr>
        <w:t xml:space="preserve"> </w:t>
      </w:r>
      <w:r w:rsidR="0015701B" w:rsidRPr="00EA2ADE">
        <w:rPr>
          <w:rFonts w:ascii="Times New Roman" w:hAnsi="Times New Roman"/>
          <w:sz w:val="24"/>
          <w:szCs w:val="24"/>
        </w:rPr>
        <w:t xml:space="preserve">для </w:t>
      </w:r>
      <w:r w:rsidRPr="00EA2ADE">
        <w:rPr>
          <w:rFonts w:ascii="Times New Roman" w:hAnsi="Times New Roman"/>
          <w:sz w:val="24"/>
          <w:szCs w:val="24"/>
        </w:rPr>
        <w:t>обогащения деятельности ДОУ, расширяет спектр возможностей сотрудничества с</w:t>
      </w:r>
      <w:r w:rsidR="0015701B" w:rsidRPr="00EA2ADE">
        <w:rPr>
          <w:rFonts w:ascii="Times New Roman" w:hAnsi="Times New Roman"/>
          <w:sz w:val="24"/>
          <w:szCs w:val="24"/>
        </w:rPr>
        <w:t xml:space="preserve"> социальными партнерами.</w:t>
      </w:r>
      <w:r w:rsidR="0015701B" w:rsidRPr="00EA2ADE">
        <w:rPr>
          <w:rFonts w:ascii="Times New Roman" w:hAnsi="Times New Roman"/>
          <w:b/>
          <w:sz w:val="24"/>
          <w:szCs w:val="24"/>
        </w:rPr>
        <w:t xml:space="preserve"> </w:t>
      </w:r>
    </w:p>
    <w:p w:rsidR="00467C32" w:rsidRDefault="00467C32" w:rsidP="00E10A0B">
      <w:pPr>
        <w:pStyle w:val="aa"/>
        <w:ind w:firstLine="626"/>
        <w:rPr>
          <w:lang w:val="ru-RU"/>
        </w:rPr>
      </w:pPr>
      <w:r w:rsidRPr="00467C32">
        <w:rPr>
          <w:lang w:val="ru-RU"/>
        </w:rPr>
        <w:t xml:space="preserve">ДОУ обеспечивает разностороннее развитие детей в возрасте </w:t>
      </w:r>
      <w:r w:rsidRPr="00467C32">
        <w:rPr>
          <w:color w:val="323E4F" w:themeColor="text2" w:themeShade="BF"/>
          <w:lang w:val="ru-RU"/>
        </w:rPr>
        <w:t>от</w:t>
      </w:r>
      <w:r w:rsidRPr="00467C32">
        <w:rPr>
          <w:lang w:val="ru-RU"/>
        </w:rPr>
        <w:t xml:space="preserve"> 3 до 7 лет. </w:t>
      </w:r>
      <w:r w:rsidRPr="00DE0215">
        <w:rPr>
          <w:lang w:val="ru-RU"/>
        </w:rPr>
        <w:t>В 202</w:t>
      </w:r>
      <w:r w:rsidR="001B106F">
        <w:rPr>
          <w:lang w:val="ru-RU"/>
        </w:rPr>
        <w:t>1</w:t>
      </w:r>
      <w:r w:rsidRPr="00DE0215">
        <w:rPr>
          <w:lang w:val="ru-RU"/>
        </w:rPr>
        <w:t xml:space="preserve"> году МДОУ </w:t>
      </w:r>
      <w:r>
        <w:rPr>
          <w:lang w:val="ru-RU"/>
        </w:rPr>
        <w:t xml:space="preserve">«Детский сад </w:t>
      </w:r>
      <w:r w:rsidRPr="00DE0215">
        <w:rPr>
          <w:lang w:val="ru-RU"/>
        </w:rPr>
        <w:t xml:space="preserve">№ </w:t>
      </w:r>
      <w:r>
        <w:rPr>
          <w:lang w:val="ru-RU"/>
        </w:rPr>
        <w:t>12»</w:t>
      </w:r>
      <w:r w:rsidRPr="00DE0215">
        <w:rPr>
          <w:lang w:val="ru-RU"/>
        </w:rPr>
        <w:t xml:space="preserve"> укомплектован </w:t>
      </w:r>
      <w:r>
        <w:rPr>
          <w:lang w:val="ru-RU"/>
        </w:rPr>
        <w:t xml:space="preserve">6 </w:t>
      </w:r>
      <w:r w:rsidRPr="00DE0215">
        <w:rPr>
          <w:lang w:val="ru-RU"/>
        </w:rPr>
        <w:t>группами общеразвивающей</w:t>
      </w:r>
      <w:r>
        <w:rPr>
          <w:lang w:val="ru-RU"/>
        </w:rPr>
        <w:t xml:space="preserve"> </w:t>
      </w:r>
      <w:r w:rsidRPr="00DE0215">
        <w:rPr>
          <w:lang w:val="ru-RU"/>
        </w:rPr>
        <w:t>направленности</w:t>
      </w:r>
      <w:r>
        <w:rPr>
          <w:lang w:val="ru-RU"/>
        </w:rPr>
        <w:t xml:space="preserve">. </w:t>
      </w:r>
      <w:r w:rsidRPr="006174CF">
        <w:rPr>
          <w:lang w:val="ru-RU"/>
        </w:rPr>
        <w:t xml:space="preserve">Общее число воспитанников – </w:t>
      </w:r>
      <w:r w:rsidRPr="00467C32">
        <w:rPr>
          <w:lang w:val="ru-RU"/>
        </w:rPr>
        <w:t>15</w:t>
      </w:r>
      <w:r w:rsidR="001B106F">
        <w:rPr>
          <w:lang w:val="ru-RU"/>
        </w:rPr>
        <w:t>0</w:t>
      </w:r>
      <w:r w:rsidRPr="00467C32">
        <w:rPr>
          <w:lang w:val="ru-RU"/>
        </w:rPr>
        <w:t>.</w:t>
      </w:r>
    </w:p>
    <w:p w:rsidR="00E10A0B" w:rsidRPr="00E10A0B" w:rsidRDefault="00E10A0B" w:rsidP="00E10A0B">
      <w:pPr>
        <w:pStyle w:val="aa"/>
        <w:ind w:firstLine="626"/>
        <w:rPr>
          <w:lang w:val="ru-RU"/>
        </w:rPr>
      </w:pPr>
    </w:p>
    <w:p w:rsidR="00467C32" w:rsidRPr="004C792C" w:rsidRDefault="00467C32" w:rsidP="00467C3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C792C">
        <w:rPr>
          <w:rFonts w:ascii="Times New Roman" w:hAnsi="Times New Roman"/>
          <w:sz w:val="24"/>
          <w:szCs w:val="24"/>
        </w:rPr>
        <w:t>Из них:</w:t>
      </w:r>
    </w:p>
    <w:p w:rsidR="00467C32" w:rsidRPr="00EA2ADE" w:rsidRDefault="00467C32" w:rsidP="00467C32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9044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800"/>
        <w:gridCol w:w="1984"/>
        <w:gridCol w:w="1317"/>
        <w:gridCol w:w="1665"/>
      </w:tblGrid>
      <w:tr w:rsidR="00467C32" w:rsidRPr="00A70419" w:rsidTr="0058534E">
        <w:trPr>
          <w:trHeight w:val="1107"/>
        </w:trPr>
        <w:tc>
          <w:tcPr>
            <w:tcW w:w="1278" w:type="dxa"/>
          </w:tcPr>
          <w:p w:rsidR="00467C32" w:rsidRPr="00A70419" w:rsidRDefault="00467C32" w:rsidP="0058534E">
            <w:pPr>
              <w:pStyle w:val="a3"/>
              <w:jc w:val="center"/>
              <w:rPr>
                <w:rFonts w:ascii="Times New Roman" w:hAnsi="Times New Roman"/>
              </w:rPr>
            </w:pPr>
            <w:r w:rsidRPr="00A70419">
              <w:rPr>
                <w:rFonts w:ascii="Times New Roman" w:hAnsi="Times New Roman"/>
              </w:rPr>
              <w:t>Возрастная категория групп</w:t>
            </w:r>
          </w:p>
        </w:tc>
        <w:tc>
          <w:tcPr>
            <w:tcW w:w="2800" w:type="dxa"/>
            <w:vAlign w:val="center"/>
          </w:tcPr>
          <w:p w:rsidR="00467C32" w:rsidRPr="00A70419" w:rsidRDefault="00467C32" w:rsidP="0058534E">
            <w:pPr>
              <w:pStyle w:val="a3"/>
              <w:jc w:val="center"/>
              <w:rPr>
                <w:rFonts w:ascii="Times New Roman" w:hAnsi="Times New Roman"/>
              </w:rPr>
            </w:pPr>
            <w:r w:rsidRPr="00A70419">
              <w:rPr>
                <w:rFonts w:ascii="Times New Roman" w:hAnsi="Times New Roman"/>
              </w:rPr>
              <w:t>Дошкольные группы</w:t>
            </w:r>
          </w:p>
        </w:tc>
        <w:tc>
          <w:tcPr>
            <w:tcW w:w="1984" w:type="dxa"/>
          </w:tcPr>
          <w:p w:rsidR="00467C32" w:rsidRPr="00A70419" w:rsidRDefault="00467C32" w:rsidP="0058534E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467C32" w:rsidRPr="00A70419" w:rsidRDefault="00467C32" w:rsidP="0058534E">
            <w:pPr>
              <w:pStyle w:val="a3"/>
              <w:jc w:val="center"/>
              <w:rPr>
                <w:rFonts w:ascii="Times New Roman" w:hAnsi="Times New Roman"/>
              </w:rPr>
            </w:pPr>
            <w:r w:rsidRPr="00A70419">
              <w:rPr>
                <w:rFonts w:ascii="Times New Roman" w:hAnsi="Times New Roman"/>
              </w:rPr>
              <w:t>Специфика групп</w:t>
            </w:r>
          </w:p>
        </w:tc>
        <w:tc>
          <w:tcPr>
            <w:tcW w:w="1317" w:type="dxa"/>
          </w:tcPr>
          <w:p w:rsidR="00467C32" w:rsidRPr="00A70419" w:rsidRDefault="00467C32" w:rsidP="0058534E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467C32" w:rsidRPr="00A70419" w:rsidRDefault="00467C32" w:rsidP="0058534E">
            <w:pPr>
              <w:pStyle w:val="a3"/>
              <w:jc w:val="center"/>
              <w:rPr>
                <w:rFonts w:ascii="Times New Roman" w:hAnsi="Times New Roman"/>
              </w:rPr>
            </w:pPr>
            <w:r w:rsidRPr="00A70419">
              <w:rPr>
                <w:rFonts w:ascii="Times New Roman" w:hAnsi="Times New Roman"/>
              </w:rPr>
              <w:t>Количество групп</w:t>
            </w:r>
          </w:p>
        </w:tc>
        <w:tc>
          <w:tcPr>
            <w:tcW w:w="1665" w:type="dxa"/>
          </w:tcPr>
          <w:p w:rsidR="00467C32" w:rsidRPr="00A70419" w:rsidRDefault="00467C32" w:rsidP="0058534E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467C32" w:rsidRPr="00A70419" w:rsidRDefault="00467C32" w:rsidP="0058534E">
            <w:pPr>
              <w:pStyle w:val="a3"/>
              <w:jc w:val="center"/>
              <w:rPr>
                <w:rFonts w:ascii="Times New Roman" w:hAnsi="Times New Roman"/>
              </w:rPr>
            </w:pPr>
            <w:r w:rsidRPr="00A70419">
              <w:rPr>
                <w:rFonts w:ascii="Times New Roman" w:hAnsi="Times New Roman"/>
              </w:rPr>
              <w:t>Количество детей</w:t>
            </w:r>
          </w:p>
          <w:p w:rsidR="00467C32" w:rsidRPr="00A70419" w:rsidRDefault="00467C32" w:rsidP="0058534E">
            <w:pPr>
              <w:pStyle w:val="a3"/>
              <w:jc w:val="center"/>
              <w:rPr>
                <w:rFonts w:ascii="Times New Roman" w:hAnsi="Times New Roman"/>
              </w:rPr>
            </w:pPr>
            <w:r w:rsidRPr="00A70419">
              <w:rPr>
                <w:rFonts w:ascii="Times New Roman" w:hAnsi="Times New Roman"/>
              </w:rPr>
              <w:t>в группах</w:t>
            </w:r>
          </w:p>
        </w:tc>
      </w:tr>
      <w:tr w:rsidR="001B106F" w:rsidRPr="00A70419" w:rsidTr="001B106F">
        <w:trPr>
          <w:trHeight w:val="117"/>
        </w:trPr>
        <w:tc>
          <w:tcPr>
            <w:tcW w:w="1278" w:type="dxa"/>
          </w:tcPr>
          <w:p w:rsidR="001B106F" w:rsidRPr="00A70419" w:rsidRDefault="001B106F" w:rsidP="0058534E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A70419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3</w:t>
            </w:r>
            <w:r w:rsidRPr="00A70419"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2800" w:type="dxa"/>
            <w:vAlign w:val="center"/>
          </w:tcPr>
          <w:p w:rsidR="001B106F" w:rsidRPr="00A70419" w:rsidRDefault="001B106F" w:rsidP="0058534E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вторая группа раннего возраста</w:t>
            </w:r>
          </w:p>
        </w:tc>
        <w:tc>
          <w:tcPr>
            <w:tcW w:w="1984" w:type="dxa"/>
          </w:tcPr>
          <w:p w:rsidR="001B106F" w:rsidRPr="00A70419" w:rsidRDefault="001B106F" w:rsidP="0058534E">
            <w:pPr>
              <w:pStyle w:val="a3"/>
              <w:jc w:val="center"/>
              <w:rPr>
                <w:rFonts w:ascii="Times New Roman" w:hAnsi="Times New Roman"/>
              </w:rPr>
            </w:pPr>
            <w:r w:rsidRPr="00A70419">
              <w:rPr>
                <w:rFonts w:ascii="Times New Roman" w:hAnsi="Times New Roman"/>
              </w:rPr>
              <w:t>общеразвивающая</w:t>
            </w:r>
          </w:p>
        </w:tc>
        <w:tc>
          <w:tcPr>
            <w:tcW w:w="1317" w:type="dxa"/>
          </w:tcPr>
          <w:p w:rsidR="001B106F" w:rsidRPr="00A70419" w:rsidRDefault="001B106F" w:rsidP="0058534E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65" w:type="dxa"/>
          </w:tcPr>
          <w:p w:rsidR="001B106F" w:rsidRPr="00D911F4" w:rsidRDefault="00D911F4" w:rsidP="0058534E">
            <w:pPr>
              <w:pStyle w:val="a3"/>
              <w:jc w:val="center"/>
              <w:rPr>
                <w:rFonts w:ascii="Times New Roman" w:hAnsi="Times New Roman"/>
              </w:rPr>
            </w:pPr>
            <w:r w:rsidRPr="00D911F4">
              <w:rPr>
                <w:rFonts w:ascii="Times New Roman" w:hAnsi="Times New Roman"/>
              </w:rPr>
              <w:t>22</w:t>
            </w:r>
          </w:p>
        </w:tc>
      </w:tr>
      <w:tr w:rsidR="00467C32" w:rsidRPr="00A70419" w:rsidTr="0058534E">
        <w:tc>
          <w:tcPr>
            <w:tcW w:w="1278" w:type="dxa"/>
          </w:tcPr>
          <w:p w:rsidR="00467C32" w:rsidRPr="00A70419" w:rsidRDefault="00467C32" w:rsidP="0058534E">
            <w:pPr>
              <w:pStyle w:val="a3"/>
              <w:jc w:val="center"/>
              <w:rPr>
                <w:rFonts w:ascii="Times New Roman" w:hAnsi="Times New Roman"/>
              </w:rPr>
            </w:pPr>
            <w:r w:rsidRPr="00A70419">
              <w:rPr>
                <w:rFonts w:ascii="Times New Roman" w:hAnsi="Times New Roman"/>
              </w:rPr>
              <w:t>3-4 года</w:t>
            </w:r>
          </w:p>
        </w:tc>
        <w:tc>
          <w:tcPr>
            <w:tcW w:w="2800" w:type="dxa"/>
            <w:vAlign w:val="center"/>
          </w:tcPr>
          <w:p w:rsidR="00467C32" w:rsidRPr="00A70419" w:rsidRDefault="00467C32" w:rsidP="0058534E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A70419">
              <w:rPr>
                <w:rFonts w:ascii="Times New Roman" w:hAnsi="Times New Roman"/>
              </w:rPr>
              <w:t>торая младшая группа</w:t>
            </w:r>
          </w:p>
        </w:tc>
        <w:tc>
          <w:tcPr>
            <w:tcW w:w="1984" w:type="dxa"/>
          </w:tcPr>
          <w:p w:rsidR="00467C32" w:rsidRPr="00A70419" w:rsidRDefault="00467C32" w:rsidP="0058534E">
            <w:pPr>
              <w:pStyle w:val="a3"/>
              <w:jc w:val="center"/>
              <w:rPr>
                <w:rFonts w:ascii="Times New Roman" w:hAnsi="Times New Roman"/>
              </w:rPr>
            </w:pPr>
            <w:r w:rsidRPr="00A70419">
              <w:rPr>
                <w:rFonts w:ascii="Times New Roman" w:hAnsi="Times New Roman"/>
              </w:rPr>
              <w:t>общеразвивающая</w:t>
            </w:r>
          </w:p>
        </w:tc>
        <w:tc>
          <w:tcPr>
            <w:tcW w:w="1317" w:type="dxa"/>
          </w:tcPr>
          <w:p w:rsidR="00467C32" w:rsidRPr="00A70419" w:rsidRDefault="0039663A" w:rsidP="0058534E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65" w:type="dxa"/>
          </w:tcPr>
          <w:p w:rsidR="00467C32" w:rsidRPr="00D911F4" w:rsidRDefault="00D911F4" w:rsidP="0058534E">
            <w:pPr>
              <w:pStyle w:val="a3"/>
              <w:jc w:val="center"/>
              <w:rPr>
                <w:rFonts w:ascii="Times New Roman" w:hAnsi="Times New Roman"/>
              </w:rPr>
            </w:pPr>
            <w:r w:rsidRPr="00D911F4">
              <w:rPr>
                <w:rFonts w:ascii="Times New Roman" w:hAnsi="Times New Roman"/>
              </w:rPr>
              <w:t>25</w:t>
            </w:r>
          </w:p>
        </w:tc>
      </w:tr>
      <w:tr w:rsidR="00467C32" w:rsidRPr="00A70419" w:rsidTr="0058534E">
        <w:tc>
          <w:tcPr>
            <w:tcW w:w="1278" w:type="dxa"/>
          </w:tcPr>
          <w:p w:rsidR="00467C32" w:rsidRPr="00A70419" w:rsidRDefault="00467C32" w:rsidP="0058534E">
            <w:pPr>
              <w:pStyle w:val="a3"/>
              <w:jc w:val="center"/>
              <w:rPr>
                <w:rFonts w:ascii="Times New Roman" w:hAnsi="Times New Roman"/>
              </w:rPr>
            </w:pPr>
            <w:r w:rsidRPr="00A70419">
              <w:rPr>
                <w:rFonts w:ascii="Times New Roman" w:hAnsi="Times New Roman"/>
              </w:rPr>
              <w:t>4-5 лет</w:t>
            </w:r>
          </w:p>
        </w:tc>
        <w:tc>
          <w:tcPr>
            <w:tcW w:w="2800" w:type="dxa"/>
            <w:vAlign w:val="center"/>
          </w:tcPr>
          <w:p w:rsidR="00467C32" w:rsidRPr="00A70419" w:rsidRDefault="00467C32" w:rsidP="0058534E">
            <w:pPr>
              <w:pStyle w:val="a3"/>
              <w:jc w:val="center"/>
              <w:rPr>
                <w:rFonts w:ascii="Times New Roman" w:hAnsi="Times New Roman"/>
              </w:rPr>
            </w:pPr>
            <w:r w:rsidRPr="00A70419">
              <w:rPr>
                <w:rFonts w:ascii="Times New Roman" w:hAnsi="Times New Roman"/>
              </w:rPr>
              <w:t>средняя группа</w:t>
            </w:r>
          </w:p>
        </w:tc>
        <w:tc>
          <w:tcPr>
            <w:tcW w:w="1984" w:type="dxa"/>
          </w:tcPr>
          <w:p w:rsidR="00467C32" w:rsidRPr="00A70419" w:rsidRDefault="00467C32" w:rsidP="0058534E">
            <w:pPr>
              <w:pStyle w:val="a3"/>
              <w:jc w:val="center"/>
              <w:rPr>
                <w:rFonts w:ascii="Times New Roman" w:hAnsi="Times New Roman"/>
              </w:rPr>
            </w:pPr>
            <w:r w:rsidRPr="00A70419">
              <w:rPr>
                <w:rFonts w:ascii="Times New Roman" w:hAnsi="Times New Roman"/>
              </w:rPr>
              <w:t>общеразвивающие</w:t>
            </w:r>
          </w:p>
        </w:tc>
        <w:tc>
          <w:tcPr>
            <w:tcW w:w="1317" w:type="dxa"/>
          </w:tcPr>
          <w:p w:rsidR="00467C32" w:rsidRPr="00A70419" w:rsidRDefault="001B106F" w:rsidP="0058534E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665" w:type="dxa"/>
          </w:tcPr>
          <w:p w:rsidR="00467C32" w:rsidRPr="00D911F4" w:rsidRDefault="00D911F4" w:rsidP="0058534E">
            <w:pPr>
              <w:pStyle w:val="a3"/>
              <w:jc w:val="center"/>
              <w:rPr>
                <w:rFonts w:ascii="Times New Roman" w:hAnsi="Times New Roman"/>
              </w:rPr>
            </w:pPr>
            <w:r w:rsidRPr="00D911F4">
              <w:rPr>
                <w:rFonts w:ascii="Times New Roman" w:hAnsi="Times New Roman"/>
              </w:rPr>
              <w:t>26/26</w:t>
            </w:r>
          </w:p>
        </w:tc>
      </w:tr>
      <w:tr w:rsidR="00467C32" w:rsidRPr="00A70419" w:rsidTr="0058534E">
        <w:tc>
          <w:tcPr>
            <w:tcW w:w="1278" w:type="dxa"/>
          </w:tcPr>
          <w:p w:rsidR="00467C32" w:rsidRPr="00A70419" w:rsidRDefault="00467C32" w:rsidP="0058534E">
            <w:pPr>
              <w:pStyle w:val="a3"/>
              <w:jc w:val="center"/>
              <w:rPr>
                <w:rFonts w:ascii="Times New Roman" w:hAnsi="Times New Roman"/>
              </w:rPr>
            </w:pPr>
            <w:r w:rsidRPr="00A70419">
              <w:rPr>
                <w:rFonts w:ascii="Times New Roman" w:hAnsi="Times New Roman"/>
              </w:rPr>
              <w:t>5-6 лет</w:t>
            </w:r>
          </w:p>
        </w:tc>
        <w:tc>
          <w:tcPr>
            <w:tcW w:w="2800" w:type="dxa"/>
            <w:vAlign w:val="center"/>
          </w:tcPr>
          <w:p w:rsidR="00467C32" w:rsidRPr="00A70419" w:rsidRDefault="00467C32" w:rsidP="0058534E">
            <w:pPr>
              <w:pStyle w:val="a3"/>
              <w:jc w:val="center"/>
              <w:rPr>
                <w:rFonts w:ascii="Times New Roman" w:hAnsi="Times New Roman"/>
              </w:rPr>
            </w:pPr>
            <w:r w:rsidRPr="00A70419">
              <w:rPr>
                <w:rFonts w:ascii="Times New Roman" w:hAnsi="Times New Roman"/>
              </w:rPr>
              <w:t>старшая группа</w:t>
            </w:r>
          </w:p>
        </w:tc>
        <w:tc>
          <w:tcPr>
            <w:tcW w:w="1984" w:type="dxa"/>
          </w:tcPr>
          <w:p w:rsidR="00467C32" w:rsidRPr="00A70419" w:rsidRDefault="00467C32" w:rsidP="0058534E">
            <w:pPr>
              <w:pStyle w:val="a3"/>
              <w:jc w:val="center"/>
              <w:rPr>
                <w:rFonts w:ascii="Times New Roman" w:hAnsi="Times New Roman"/>
              </w:rPr>
            </w:pPr>
            <w:r w:rsidRPr="00A70419">
              <w:rPr>
                <w:rFonts w:ascii="Times New Roman" w:hAnsi="Times New Roman"/>
              </w:rPr>
              <w:t>общеразвивающие</w:t>
            </w:r>
          </w:p>
        </w:tc>
        <w:tc>
          <w:tcPr>
            <w:tcW w:w="1317" w:type="dxa"/>
          </w:tcPr>
          <w:p w:rsidR="00467C32" w:rsidRPr="00A70419" w:rsidRDefault="001B106F" w:rsidP="0058534E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65" w:type="dxa"/>
          </w:tcPr>
          <w:p w:rsidR="00467C32" w:rsidRPr="00D911F4" w:rsidRDefault="00D911F4" w:rsidP="0058534E">
            <w:pPr>
              <w:pStyle w:val="a3"/>
              <w:jc w:val="center"/>
              <w:rPr>
                <w:rFonts w:ascii="Times New Roman" w:hAnsi="Times New Roman"/>
              </w:rPr>
            </w:pPr>
            <w:r w:rsidRPr="00D911F4">
              <w:rPr>
                <w:rFonts w:ascii="Times New Roman" w:hAnsi="Times New Roman"/>
              </w:rPr>
              <w:t>26</w:t>
            </w:r>
          </w:p>
        </w:tc>
      </w:tr>
      <w:tr w:rsidR="00467C32" w:rsidRPr="00A70419" w:rsidTr="0058534E">
        <w:tc>
          <w:tcPr>
            <w:tcW w:w="1278" w:type="dxa"/>
          </w:tcPr>
          <w:p w:rsidR="00467C32" w:rsidRPr="00A70419" w:rsidRDefault="00467C32" w:rsidP="0058534E">
            <w:pPr>
              <w:pStyle w:val="a3"/>
              <w:jc w:val="center"/>
              <w:rPr>
                <w:rFonts w:ascii="Times New Roman" w:hAnsi="Times New Roman"/>
              </w:rPr>
            </w:pPr>
            <w:r w:rsidRPr="00A70419">
              <w:rPr>
                <w:rFonts w:ascii="Times New Roman" w:hAnsi="Times New Roman"/>
              </w:rPr>
              <w:t>6-7 лет</w:t>
            </w:r>
          </w:p>
        </w:tc>
        <w:tc>
          <w:tcPr>
            <w:tcW w:w="2800" w:type="dxa"/>
            <w:vAlign w:val="center"/>
          </w:tcPr>
          <w:p w:rsidR="00467C32" w:rsidRDefault="00467C32" w:rsidP="0058534E">
            <w:pPr>
              <w:pStyle w:val="a3"/>
              <w:jc w:val="center"/>
              <w:rPr>
                <w:rFonts w:ascii="Times New Roman" w:hAnsi="Times New Roman"/>
              </w:rPr>
            </w:pPr>
            <w:r w:rsidRPr="00A70419">
              <w:rPr>
                <w:rFonts w:ascii="Times New Roman" w:hAnsi="Times New Roman"/>
              </w:rPr>
              <w:t xml:space="preserve">подготовительная </w:t>
            </w:r>
          </w:p>
          <w:p w:rsidR="00467C32" w:rsidRPr="00A70419" w:rsidRDefault="00467C32" w:rsidP="0058534E">
            <w:pPr>
              <w:pStyle w:val="a3"/>
              <w:jc w:val="center"/>
              <w:rPr>
                <w:rFonts w:ascii="Times New Roman" w:hAnsi="Times New Roman"/>
              </w:rPr>
            </w:pPr>
            <w:r w:rsidRPr="00A70419">
              <w:rPr>
                <w:rFonts w:ascii="Times New Roman" w:hAnsi="Times New Roman"/>
              </w:rPr>
              <w:t>к школе группа</w:t>
            </w:r>
          </w:p>
        </w:tc>
        <w:tc>
          <w:tcPr>
            <w:tcW w:w="1984" w:type="dxa"/>
          </w:tcPr>
          <w:p w:rsidR="00467C32" w:rsidRPr="00A70419" w:rsidRDefault="00467C32" w:rsidP="0058534E">
            <w:pPr>
              <w:pStyle w:val="a3"/>
              <w:jc w:val="center"/>
              <w:rPr>
                <w:rFonts w:ascii="Times New Roman" w:hAnsi="Times New Roman"/>
              </w:rPr>
            </w:pPr>
            <w:r w:rsidRPr="00A70419">
              <w:rPr>
                <w:rFonts w:ascii="Times New Roman" w:hAnsi="Times New Roman"/>
              </w:rPr>
              <w:t>общеразвивающие</w:t>
            </w:r>
          </w:p>
        </w:tc>
        <w:tc>
          <w:tcPr>
            <w:tcW w:w="1317" w:type="dxa"/>
          </w:tcPr>
          <w:p w:rsidR="00467C32" w:rsidRPr="00A70419" w:rsidRDefault="001B106F" w:rsidP="0058534E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665" w:type="dxa"/>
          </w:tcPr>
          <w:p w:rsidR="00467C32" w:rsidRPr="00D911F4" w:rsidRDefault="00D911F4" w:rsidP="0058534E">
            <w:pPr>
              <w:pStyle w:val="a3"/>
              <w:jc w:val="center"/>
              <w:rPr>
                <w:rFonts w:ascii="Times New Roman" w:hAnsi="Times New Roman"/>
              </w:rPr>
            </w:pPr>
            <w:r w:rsidRPr="00D911F4">
              <w:rPr>
                <w:rFonts w:ascii="Times New Roman" w:hAnsi="Times New Roman"/>
              </w:rPr>
              <w:t>25</w:t>
            </w:r>
          </w:p>
        </w:tc>
      </w:tr>
    </w:tbl>
    <w:p w:rsidR="001A630A" w:rsidRPr="00265A7A" w:rsidRDefault="001A630A" w:rsidP="00265A7A">
      <w:pPr>
        <w:spacing w:after="0" w:line="240" w:lineRule="auto"/>
        <w:ind w:right="-426"/>
        <w:rPr>
          <w:rFonts w:ascii="Times New Roman" w:hAnsi="Times New Roman"/>
          <w:b/>
          <w:sz w:val="24"/>
          <w:szCs w:val="24"/>
        </w:rPr>
      </w:pPr>
    </w:p>
    <w:p w:rsidR="001A630A" w:rsidRPr="00233663" w:rsidRDefault="001A630A" w:rsidP="00233663">
      <w:pPr>
        <w:spacing w:after="0" w:line="240" w:lineRule="auto"/>
        <w:ind w:left="142" w:right="-426"/>
        <w:jc w:val="center"/>
        <w:rPr>
          <w:rFonts w:ascii="Times New Roman" w:hAnsi="Times New Roman"/>
          <w:b/>
          <w:sz w:val="24"/>
          <w:szCs w:val="24"/>
        </w:rPr>
      </w:pPr>
      <w:r w:rsidRPr="00233663">
        <w:rPr>
          <w:rFonts w:ascii="Times New Roman" w:hAnsi="Times New Roman"/>
          <w:b/>
          <w:sz w:val="24"/>
          <w:szCs w:val="24"/>
        </w:rPr>
        <w:t>Нормативное правовое обеспечение</w:t>
      </w:r>
      <w:r w:rsidR="004B3C3D" w:rsidRPr="00233663">
        <w:rPr>
          <w:rFonts w:ascii="Times New Roman" w:hAnsi="Times New Roman"/>
          <w:b/>
          <w:sz w:val="24"/>
          <w:szCs w:val="24"/>
        </w:rPr>
        <w:t>.</w:t>
      </w:r>
    </w:p>
    <w:p w:rsidR="001A630A" w:rsidRPr="00EA2ADE" w:rsidRDefault="001A630A" w:rsidP="001A630A">
      <w:pPr>
        <w:spacing w:after="0" w:line="240" w:lineRule="auto"/>
        <w:ind w:right="-426"/>
        <w:jc w:val="both"/>
        <w:rPr>
          <w:rFonts w:ascii="Times New Roman" w:hAnsi="Times New Roman"/>
          <w:sz w:val="24"/>
          <w:szCs w:val="24"/>
        </w:rPr>
      </w:pPr>
    </w:p>
    <w:p w:rsidR="001A630A" w:rsidRPr="00BE7A2E" w:rsidRDefault="005737F1" w:rsidP="001A630A">
      <w:pPr>
        <w:pStyle w:val="a8"/>
        <w:contextualSpacing/>
        <w:rPr>
          <w:rFonts w:cs="Times New Roman"/>
          <w:szCs w:val="24"/>
        </w:rPr>
      </w:pPr>
      <w:r>
        <w:rPr>
          <w:rFonts w:cs="Times New Roman"/>
          <w:szCs w:val="24"/>
        </w:rPr>
        <w:t>МДОУ «Детский сад №12»</w:t>
      </w:r>
      <w:r w:rsidR="001A630A" w:rsidRPr="00BE7A2E">
        <w:rPr>
          <w:rFonts w:cs="Times New Roman"/>
          <w:szCs w:val="24"/>
        </w:rPr>
        <w:t xml:space="preserve"> осуществляет свою деятельность в соответствии с </w:t>
      </w:r>
      <w:r w:rsidR="00EF46A7">
        <w:rPr>
          <w:rFonts w:cs="Times New Roman"/>
          <w:szCs w:val="24"/>
        </w:rPr>
        <w:t>правоустанавливающими документами</w:t>
      </w:r>
      <w:r w:rsidR="001A630A" w:rsidRPr="00BE7A2E">
        <w:rPr>
          <w:rFonts w:cs="Times New Roman"/>
          <w:szCs w:val="24"/>
        </w:rPr>
        <w:t>:</w:t>
      </w:r>
    </w:p>
    <w:p w:rsidR="001A630A" w:rsidRDefault="001A630A" w:rsidP="001A630A">
      <w:pPr>
        <w:spacing w:after="0" w:line="240" w:lineRule="auto"/>
        <w:ind w:left="-57"/>
        <w:contextualSpacing/>
        <w:jc w:val="both"/>
        <w:rPr>
          <w:rFonts w:ascii="Times New Roman" w:hAnsi="Times New Roman"/>
          <w:sz w:val="24"/>
          <w:szCs w:val="24"/>
        </w:rPr>
      </w:pPr>
      <w:r w:rsidRPr="00BE7A2E">
        <w:rPr>
          <w:rFonts w:ascii="Times New Roman" w:hAnsi="Times New Roman"/>
          <w:bCs/>
          <w:sz w:val="24"/>
          <w:szCs w:val="24"/>
        </w:rPr>
        <w:t>-Федеральным законом «Об образовании в Российской Федерации»</w:t>
      </w:r>
      <w:r w:rsidRPr="00BE7A2E">
        <w:rPr>
          <w:rFonts w:ascii="Times New Roman" w:hAnsi="Times New Roman"/>
          <w:sz w:val="24"/>
          <w:szCs w:val="24"/>
        </w:rPr>
        <w:t xml:space="preserve"> </w:t>
      </w:r>
      <w:bookmarkStart w:id="12" w:name="_Hlk68765704"/>
      <w:r w:rsidRPr="00BE7A2E">
        <w:rPr>
          <w:rFonts w:ascii="Times New Roman" w:hAnsi="Times New Roman"/>
          <w:sz w:val="24"/>
          <w:szCs w:val="24"/>
        </w:rPr>
        <w:t>от 29</w:t>
      </w:r>
      <w:r w:rsidR="00BE7A2E" w:rsidRPr="00BE7A2E">
        <w:rPr>
          <w:rFonts w:ascii="Times New Roman" w:hAnsi="Times New Roman"/>
          <w:sz w:val="24"/>
          <w:szCs w:val="24"/>
        </w:rPr>
        <w:t>.12.</w:t>
      </w:r>
      <w:r w:rsidRPr="00BE7A2E">
        <w:rPr>
          <w:rFonts w:ascii="Times New Roman" w:hAnsi="Times New Roman"/>
          <w:sz w:val="24"/>
          <w:szCs w:val="24"/>
        </w:rPr>
        <w:t>2012 г</w:t>
      </w:r>
      <w:bookmarkEnd w:id="12"/>
      <w:r w:rsidRPr="00BE7A2E">
        <w:rPr>
          <w:rFonts w:ascii="Times New Roman" w:hAnsi="Times New Roman"/>
          <w:sz w:val="24"/>
          <w:szCs w:val="24"/>
        </w:rPr>
        <w:t>.</w:t>
      </w:r>
      <w:r w:rsidR="00BE7A2E" w:rsidRPr="00BE7A2E">
        <w:rPr>
          <w:rFonts w:ascii="Times New Roman" w:hAnsi="Times New Roman"/>
          <w:sz w:val="24"/>
          <w:szCs w:val="24"/>
        </w:rPr>
        <w:t xml:space="preserve"> </w:t>
      </w:r>
      <w:bookmarkStart w:id="13" w:name="_Hlk68765736"/>
      <w:r w:rsidRPr="00BE7A2E">
        <w:rPr>
          <w:rFonts w:ascii="Times New Roman" w:hAnsi="Times New Roman"/>
          <w:sz w:val="24"/>
          <w:szCs w:val="24"/>
        </w:rPr>
        <w:t>№273</w:t>
      </w:r>
      <w:bookmarkEnd w:id="13"/>
      <w:r w:rsidRPr="00BE7A2E">
        <w:rPr>
          <w:rFonts w:ascii="Times New Roman" w:hAnsi="Times New Roman"/>
          <w:sz w:val="24"/>
          <w:szCs w:val="24"/>
        </w:rPr>
        <w:t>-ФЗ;</w:t>
      </w:r>
    </w:p>
    <w:p w:rsidR="007151CC" w:rsidRPr="00BE7A2E" w:rsidRDefault="007151CC" w:rsidP="001A630A">
      <w:pPr>
        <w:spacing w:after="0" w:line="240" w:lineRule="auto"/>
        <w:ind w:left="-5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Закон Республики Карелия</w:t>
      </w:r>
      <w:r w:rsidRPr="007151CC">
        <w:rPr>
          <w:rFonts w:ascii="Times New Roman" w:hAnsi="Times New Roman"/>
          <w:sz w:val="24"/>
          <w:szCs w:val="24"/>
        </w:rPr>
        <w:t xml:space="preserve"> </w:t>
      </w:r>
      <w:r w:rsidRPr="00BE7A2E">
        <w:rPr>
          <w:rFonts w:ascii="Times New Roman" w:hAnsi="Times New Roman"/>
          <w:sz w:val="24"/>
          <w:szCs w:val="24"/>
        </w:rPr>
        <w:t>от 2</w:t>
      </w:r>
      <w:r>
        <w:rPr>
          <w:rFonts w:ascii="Times New Roman" w:hAnsi="Times New Roman"/>
          <w:sz w:val="24"/>
          <w:szCs w:val="24"/>
        </w:rPr>
        <w:t>0</w:t>
      </w:r>
      <w:r w:rsidRPr="00BE7A2E">
        <w:rPr>
          <w:rFonts w:ascii="Times New Roman" w:hAnsi="Times New Roman"/>
          <w:sz w:val="24"/>
          <w:szCs w:val="24"/>
        </w:rPr>
        <w:t>.12.201</w:t>
      </w:r>
      <w:r>
        <w:rPr>
          <w:rFonts w:ascii="Times New Roman" w:hAnsi="Times New Roman"/>
          <w:sz w:val="24"/>
          <w:szCs w:val="24"/>
        </w:rPr>
        <w:t>3</w:t>
      </w:r>
      <w:r w:rsidRPr="00BE7A2E">
        <w:rPr>
          <w:rFonts w:ascii="Times New Roman" w:hAnsi="Times New Roman"/>
          <w:sz w:val="24"/>
          <w:szCs w:val="24"/>
        </w:rPr>
        <w:t xml:space="preserve"> г</w:t>
      </w:r>
      <w:r>
        <w:rPr>
          <w:rFonts w:ascii="Times New Roman" w:hAnsi="Times New Roman"/>
          <w:sz w:val="24"/>
          <w:szCs w:val="24"/>
        </w:rPr>
        <w:t xml:space="preserve">. </w:t>
      </w:r>
      <w:r w:rsidRPr="00BE7A2E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 xml:space="preserve"> 1755-ЗРК </w:t>
      </w:r>
      <w:r w:rsidRPr="00BE7A2E">
        <w:rPr>
          <w:rFonts w:ascii="Times New Roman" w:hAnsi="Times New Roman"/>
          <w:bCs/>
          <w:sz w:val="24"/>
          <w:szCs w:val="24"/>
        </w:rPr>
        <w:t>«Об образовании</w:t>
      </w:r>
      <w:r>
        <w:rPr>
          <w:rFonts w:ascii="Times New Roman" w:hAnsi="Times New Roman"/>
          <w:bCs/>
          <w:sz w:val="24"/>
          <w:szCs w:val="24"/>
        </w:rPr>
        <w:t>»</w:t>
      </w:r>
      <w:r w:rsidR="005737F1">
        <w:rPr>
          <w:rFonts w:ascii="Times New Roman" w:hAnsi="Times New Roman"/>
          <w:bCs/>
          <w:sz w:val="24"/>
          <w:szCs w:val="24"/>
        </w:rPr>
        <w:t>;</w:t>
      </w:r>
    </w:p>
    <w:p w:rsidR="001A630A" w:rsidRDefault="001A630A" w:rsidP="001A630A">
      <w:pPr>
        <w:spacing w:after="0" w:line="240" w:lineRule="auto"/>
        <w:ind w:left="-57"/>
        <w:contextualSpacing/>
        <w:jc w:val="both"/>
        <w:rPr>
          <w:rFonts w:ascii="Times New Roman" w:hAnsi="Times New Roman"/>
          <w:sz w:val="24"/>
          <w:szCs w:val="24"/>
        </w:rPr>
      </w:pPr>
      <w:r w:rsidRPr="00BE7A2E">
        <w:rPr>
          <w:rFonts w:ascii="Times New Roman" w:hAnsi="Times New Roman"/>
          <w:sz w:val="24"/>
          <w:szCs w:val="24"/>
        </w:rPr>
        <w:t xml:space="preserve">-Приказом Министерства образования и науки </w:t>
      </w:r>
      <w:r w:rsidR="001B106F" w:rsidRPr="00BE7A2E">
        <w:rPr>
          <w:rFonts w:ascii="Times New Roman" w:hAnsi="Times New Roman"/>
          <w:bCs/>
          <w:sz w:val="24"/>
          <w:szCs w:val="24"/>
        </w:rPr>
        <w:t>Российской Федерации</w:t>
      </w:r>
      <w:r w:rsidRPr="00BE7A2E">
        <w:rPr>
          <w:rFonts w:ascii="Times New Roman" w:hAnsi="Times New Roman"/>
          <w:sz w:val="24"/>
          <w:szCs w:val="24"/>
        </w:rPr>
        <w:t xml:space="preserve"> от 17 октября </w:t>
      </w:r>
      <w:smartTag w:uri="urn:schemas-microsoft-com:office:smarttags" w:element="metricconverter">
        <w:smartTagPr>
          <w:attr w:name="ProductID" w:val="2013 г"/>
        </w:smartTagPr>
        <w:r w:rsidRPr="00BE7A2E">
          <w:rPr>
            <w:rFonts w:ascii="Times New Roman" w:hAnsi="Times New Roman"/>
            <w:sz w:val="24"/>
            <w:szCs w:val="24"/>
          </w:rPr>
          <w:t>2013 г</w:t>
        </w:r>
      </w:smartTag>
      <w:r w:rsidRPr="00BE7A2E">
        <w:rPr>
          <w:rFonts w:ascii="Times New Roman" w:hAnsi="Times New Roman"/>
          <w:sz w:val="24"/>
          <w:szCs w:val="24"/>
        </w:rPr>
        <w:t xml:space="preserve">. № 1155 </w:t>
      </w:r>
      <w:r w:rsidRPr="00BE7A2E">
        <w:rPr>
          <w:rFonts w:ascii="Times New Roman" w:hAnsi="Times New Roman"/>
          <w:bCs/>
          <w:sz w:val="24"/>
          <w:szCs w:val="24"/>
        </w:rPr>
        <w:t>«Об утверждении федерального государственного образовательного стандарта дошкольного образования»</w:t>
      </w:r>
      <w:r w:rsidR="00EF46A7">
        <w:rPr>
          <w:rFonts w:ascii="Times New Roman" w:hAnsi="Times New Roman"/>
          <w:sz w:val="24"/>
          <w:szCs w:val="24"/>
        </w:rPr>
        <w:t>;</w:t>
      </w:r>
    </w:p>
    <w:p w:rsidR="005737F1" w:rsidRPr="00BE7A2E" w:rsidRDefault="005737F1" w:rsidP="001A630A">
      <w:pPr>
        <w:spacing w:after="0" w:line="240" w:lineRule="auto"/>
        <w:ind w:left="-5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F2B41">
        <w:rPr>
          <w:rFonts w:ascii="Times New Roman" w:hAnsi="Times New Roman"/>
          <w:sz w:val="24"/>
          <w:szCs w:val="24"/>
        </w:rPr>
        <w:t>Постановлением Главного государственного санитарного врач</w:t>
      </w:r>
      <w:r>
        <w:rPr>
          <w:rFonts w:ascii="Times New Roman" w:hAnsi="Times New Roman"/>
          <w:sz w:val="24"/>
          <w:szCs w:val="24"/>
        </w:rPr>
        <w:t>а Российской Федерации о</w:t>
      </w:r>
      <w:r w:rsidR="007817B5">
        <w:rPr>
          <w:rFonts w:ascii="Times New Roman" w:hAnsi="Times New Roman"/>
          <w:sz w:val="24"/>
          <w:szCs w:val="24"/>
        </w:rPr>
        <w:t xml:space="preserve">т 28 сентября 2020 года № 28 </w:t>
      </w:r>
      <w:r w:rsidR="008F6715">
        <w:rPr>
          <w:rFonts w:ascii="Times New Roman" w:hAnsi="Times New Roman"/>
          <w:sz w:val="24"/>
          <w:szCs w:val="24"/>
        </w:rPr>
        <w:t>«Об</w:t>
      </w:r>
      <w:r>
        <w:rPr>
          <w:rFonts w:ascii="Times New Roman" w:hAnsi="Times New Roman"/>
          <w:sz w:val="24"/>
          <w:szCs w:val="24"/>
        </w:rPr>
        <w:t xml:space="preserve"> утверждении с</w:t>
      </w:r>
      <w:r w:rsidR="007817B5">
        <w:rPr>
          <w:rFonts w:ascii="Times New Roman" w:hAnsi="Times New Roman"/>
          <w:sz w:val="24"/>
          <w:szCs w:val="24"/>
        </w:rPr>
        <w:t xml:space="preserve">анитарных </w:t>
      </w:r>
      <w:r w:rsidR="008F6715">
        <w:rPr>
          <w:rFonts w:ascii="Times New Roman" w:hAnsi="Times New Roman"/>
          <w:sz w:val="24"/>
          <w:szCs w:val="24"/>
        </w:rPr>
        <w:t>правил СП</w:t>
      </w:r>
      <w:r w:rsidR="007817B5">
        <w:rPr>
          <w:rFonts w:ascii="Times New Roman" w:hAnsi="Times New Roman"/>
          <w:sz w:val="24"/>
          <w:szCs w:val="24"/>
        </w:rPr>
        <w:t xml:space="preserve"> 2.4.3648-2</w:t>
      </w:r>
      <w:r>
        <w:rPr>
          <w:rFonts w:ascii="Times New Roman" w:hAnsi="Times New Roman"/>
          <w:sz w:val="24"/>
          <w:szCs w:val="24"/>
        </w:rPr>
        <w:t xml:space="preserve">0 «Санитарно-эпидемиологические требования </w:t>
      </w:r>
      <w:r w:rsidR="008F6715">
        <w:rPr>
          <w:rFonts w:ascii="Times New Roman" w:hAnsi="Times New Roman"/>
          <w:sz w:val="24"/>
          <w:szCs w:val="24"/>
        </w:rPr>
        <w:t>к организациям</w:t>
      </w:r>
      <w:r>
        <w:rPr>
          <w:rFonts w:ascii="Times New Roman" w:hAnsi="Times New Roman"/>
          <w:sz w:val="24"/>
          <w:szCs w:val="24"/>
        </w:rPr>
        <w:t xml:space="preserve"> воспитания и обучения, отдыха и оздоровления детей и молодежи»;</w:t>
      </w:r>
    </w:p>
    <w:p w:rsidR="001A630A" w:rsidRDefault="001A630A" w:rsidP="001A630A">
      <w:pPr>
        <w:spacing w:after="0" w:line="240" w:lineRule="auto"/>
        <w:ind w:left="-57"/>
        <w:contextualSpacing/>
        <w:jc w:val="both"/>
        <w:rPr>
          <w:rFonts w:ascii="Times New Roman" w:hAnsi="Times New Roman"/>
          <w:sz w:val="24"/>
          <w:szCs w:val="24"/>
        </w:rPr>
      </w:pPr>
      <w:r w:rsidRPr="009F2B41">
        <w:rPr>
          <w:rFonts w:ascii="Times New Roman" w:hAnsi="Times New Roman"/>
          <w:sz w:val="24"/>
          <w:szCs w:val="24"/>
        </w:rPr>
        <w:t>-Постановлением Главного государственного санитарного врач</w:t>
      </w:r>
      <w:r w:rsidR="005737F1">
        <w:rPr>
          <w:rFonts w:ascii="Times New Roman" w:hAnsi="Times New Roman"/>
          <w:sz w:val="24"/>
          <w:szCs w:val="24"/>
        </w:rPr>
        <w:t xml:space="preserve">а Российской Федерации от 27 октября  2020 г. </w:t>
      </w:r>
      <w:r w:rsidR="007817B5">
        <w:rPr>
          <w:rFonts w:ascii="Times New Roman" w:hAnsi="Times New Roman"/>
          <w:sz w:val="24"/>
          <w:szCs w:val="24"/>
        </w:rPr>
        <w:t xml:space="preserve">№ 32  «Об утверждении санитарно-эпидемиологических </w:t>
      </w:r>
      <w:r w:rsidR="005737F1">
        <w:rPr>
          <w:rFonts w:ascii="Times New Roman" w:hAnsi="Times New Roman"/>
          <w:sz w:val="24"/>
          <w:szCs w:val="24"/>
        </w:rPr>
        <w:t xml:space="preserve"> правил</w:t>
      </w:r>
      <w:r w:rsidR="007817B5">
        <w:rPr>
          <w:rFonts w:ascii="Times New Roman" w:hAnsi="Times New Roman"/>
          <w:sz w:val="24"/>
          <w:szCs w:val="24"/>
        </w:rPr>
        <w:t xml:space="preserve"> и норм  СанПиН </w:t>
      </w:r>
      <w:r w:rsidRPr="009F2B41">
        <w:rPr>
          <w:rFonts w:ascii="Times New Roman" w:hAnsi="Times New Roman"/>
          <w:sz w:val="24"/>
          <w:szCs w:val="24"/>
        </w:rPr>
        <w:t>2.</w:t>
      </w:r>
      <w:r w:rsidR="005737F1">
        <w:rPr>
          <w:rFonts w:ascii="Times New Roman" w:hAnsi="Times New Roman"/>
          <w:sz w:val="24"/>
          <w:szCs w:val="24"/>
        </w:rPr>
        <w:t>3/2.4.3590-20</w:t>
      </w:r>
      <w:r w:rsidRPr="009F2B41">
        <w:rPr>
          <w:rFonts w:ascii="Times New Roman" w:hAnsi="Times New Roman"/>
          <w:sz w:val="24"/>
          <w:szCs w:val="24"/>
        </w:rPr>
        <w:t xml:space="preserve"> </w:t>
      </w:r>
      <w:r w:rsidR="007817B5">
        <w:rPr>
          <w:rFonts w:ascii="Times New Roman" w:hAnsi="Times New Roman"/>
          <w:bCs/>
          <w:sz w:val="24"/>
          <w:szCs w:val="24"/>
        </w:rPr>
        <w:t>«Санитарно-</w:t>
      </w:r>
      <w:r w:rsidRPr="009F2B41">
        <w:rPr>
          <w:rFonts w:ascii="Times New Roman" w:hAnsi="Times New Roman"/>
          <w:bCs/>
          <w:sz w:val="24"/>
          <w:szCs w:val="24"/>
        </w:rPr>
        <w:t>эпидемиологические требова</w:t>
      </w:r>
      <w:r w:rsidR="005737F1">
        <w:rPr>
          <w:rFonts w:ascii="Times New Roman" w:hAnsi="Times New Roman"/>
          <w:bCs/>
          <w:sz w:val="24"/>
          <w:szCs w:val="24"/>
        </w:rPr>
        <w:t>ния к организации общественного питания населения»</w:t>
      </w:r>
      <w:r w:rsidRPr="009F2B41">
        <w:rPr>
          <w:rFonts w:ascii="Times New Roman" w:hAnsi="Times New Roman"/>
          <w:sz w:val="24"/>
          <w:szCs w:val="24"/>
        </w:rPr>
        <w:t>;</w:t>
      </w:r>
    </w:p>
    <w:p w:rsidR="007817B5" w:rsidRPr="009F2B41" w:rsidRDefault="007817B5" w:rsidP="001A630A">
      <w:pPr>
        <w:spacing w:after="0" w:line="240" w:lineRule="auto"/>
        <w:ind w:left="-5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7817B5">
        <w:rPr>
          <w:rFonts w:ascii="Times New Roman" w:hAnsi="Times New Roman"/>
          <w:sz w:val="24"/>
          <w:szCs w:val="24"/>
        </w:rPr>
        <w:t xml:space="preserve"> </w:t>
      </w:r>
      <w:r w:rsidRPr="009F2B41">
        <w:rPr>
          <w:rFonts w:ascii="Times New Roman" w:hAnsi="Times New Roman"/>
          <w:sz w:val="24"/>
          <w:szCs w:val="24"/>
        </w:rPr>
        <w:t>Постановлением Главного государственного санитарного врач</w:t>
      </w:r>
      <w:r>
        <w:rPr>
          <w:rFonts w:ascii="Times New Roman" w:hAnsi="Times New Roman"/>
          <w:sz w:val="24"/>
          <w:szCs w:val="24"/>
        </w:rPr>
        <w:t xml:space="preserve">а Российской Федерации от 24.12.2020 № 44 «Об утверждении санитарно-эпидемиологических </w:t>
      </w:r>
      <w:r w:rsidR="008F6715">
        <w:rPr>
          <w:rFonts w:ascii="Times New Roman" w:hAnsi="Times New Roman"/>
          <w:sz w:val="24"/>
          <w:szCs w:val="24"/>
        </w:rPr>
        <w:t>требований к</w:t>
      </w:r>
      <w:r>
        <w:rPr>
          <w:rFonts w:ascii="Times New Roman" w:hAnsi="Times New Roman"/>
          <w:sz w:val="24"/>
          <w:szCs w:val="24"/>
        </w:rPr>
        <w:t xml:space="preserve">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услуг»;     </w:t>
      </w:r>
    </w:p>
    <w:p w:rsidR="00093BF1" w:rsidRPr="00093BF1" w:rsidRDefault="00093BF1" w:rsidP="001A630A">
      <w:pPr>
        <w:spacing w:after="0" w:line="240" w:lineRule="auto"/>
        <w:ind w:left="-57"/>
        <w:contextualSpacing/>
        <w:jc w:val="both"/>
        <w:rPr>
          <w:rFonts w:ascii="Times New Roman" w:hAnsi="Times New Roman"/>
          <w:sz w:val="24"/>
          <w:szCs w:val="24"/>
        </w:rPr>
      </w:pPr>
      <w:r w:rsidRPr="00093BF1">
        <w:rPr>
          <w:rFonts w:ascii="Times New Roman" w:hAnsi="Times New Roman"/>
          <w:sz w:val="24"/>
          <w:szCs w:val="24"/>
        </w:rPr>
        <w:t xml:space="preserve">-Постановлением Правительства </w:t>
      </w:r>
      <w:bookmarkStart w:id="14" w:name="_Hlk68766480"/>
      <w:r w:rsidRPr="00093BF1">
        <w:rPr>
          <w:rFonts w:ascii="Times New Roman" w:hAnsi="Times New Roman"/>
          <w:sz w:val="24"/>
          <w:szCs w:val="24"/>
        </w:rPr>
        <w:t xml:space="preserve">Российской Федерации </w:t>
      </w:r>
      <w:bookmarkEnd w:id="14"/>
      <w:r w:rsidRPr="00093BF1">
        <w:rPr>
          <w:rFonts w:ascii="Times New Roman" w:hAnsi="Times New Roman"/>
          <w:sz w:val="24"/>
          <w:szCs w:val="24"/>
        </w:rPr>
        <w:t>от 15 сентября 2020 г. № 1441 «Об утверждении правил оказания платных образовательных услуг»</w:t>
      </w:r>
      <w:r w:rsidR="007817B5">
        <w:rPr>
          <w:rFonts w:ascii="Times New Roman" w:hAnsi="Times New Roman"/>
          <w:sz w:val="24"/>
          <w:szCs w:val="24"/>
        </w:rPr>
        <w:t>;</w:t>
      </w:r>
    </w:p>
    <w:p w:rsidR="001A630A" w:rsidRPr="00BE7A2E" w:rsidRDefault="001A630A" w:rsidP="001A630A">
      <w:pPr>
        <w:tabs>
          <w:tab w:val="left" w:pos="298"/>
        </w:tabs>
        <w:spacing w:after="0" w:line="240" w:lineRule="auto"/>
        <w:ind w:left="-57"/>
        <w:contextualSpacing/>
        <w:jc w:val="both"/>
        <w:rPr>
          <w:rFonts w:ascii="Times New Roman" w:hAnsi="Times New Roman"/>
          <w:sz w:val="24"/>
          <w:szCs w:val="24"/>
        </w:rPr>
      </w:pPr>
      <w:r w:rsidRPr="00BE7A2E">
        <w:rPr>
          <w:rFonts w:ascii="Times New Roman" w:hAnsi="Times New Roman"/>
          <w:sz w:val="24"/>
          <w:szCs w:val="24"/>
        </w:rPr>
        <w:t xml:space="preserve">-Приказом Министерства </w:t>
      </w:r>
      <w:r w:rsidR="007151CC">
        <w:rPr>
          <w:rFonts w:ascii="Times New Roman" w:hAnsi="Times New Roman"/>
          <w:sz w:val="24"/>
          <w:szCs w:val="24"/>
        </w:rPr>
        <w:t xml:space="preserve">просвещения </w:t>
      </w:r>
      <w:r w:rsidR="007151CC" w:rsidRPr="00BE7A2E">
        <w:rPr>
          <w:rFonts w:ascii="Times New Roman" w:hAnsi="Times New Roman"/>
          <w:sz w:val="24"/>
          <w:szCs w:val="24"/>
        </w:rPr>
        <w:t>Российской</w:t>
      </w:r>
      <w:r w:rsidR="007151CC" w:rsidRPr="007151CC">
        <w:rPr>
          <w:rFonts w:ascii="Times New Roman" w:hAnsi="Times New Roman"/>
          <w:color w:val="C00000"/>
          <w:sz w:val="24"/>
          <w:szCs w:val="24"/>
        </w:rPr>
        <w:t xml:space="preserve"> </w:t>
      </w:r>
      <w:r w:rsidR="007151CC" w:rsidRPr="00093BF1">
        <w:rPr>
          <w:rFonts w:ascii="Times New Roman" w:hAnsi="Times New Roman"/>
          <w:sz w:val="24"/>
          <w:szCs w:val="24"/>
        </w:rPr>
        <w:t>Федерации</w:t>
      </w:r>
      <w:r w:rsidRPr="00BE7A2E">
        <w:rPr>
          <w:rFonts w:ascii="Times New Roman" w:hAnsi="Times New Roman"/>
          <w:sz w:val="24"/>
          <w:szCs w:val="24"/>
        </w:rPr>
        <w:t xml:space="preserve"> от 3</w:t>
      </w:r>
      <w:r w:rsidR="007151CC">
        <w:rPr>
          <w:rFonts w:ascii="Times New Roman" w:hAnsi="Times New Roman"/>
          <w:sz w:val="24"/>
          <w:szCs w:val="24"/>
        </w:rPr>
        <w:t xml:space="preserve">1 июля </w:t>
      </w:r>
      <w:r w:rsidRPr="00BE7A2E">
        <w:rPr>
          <w:rFonts w:ascii="Times New Roman" w:hAnsi="Times New Roman"/>
          <w:sz w:val="24"/>
          <w:szCs w:val="24"/>
        </w:rPr>
        <w:t>20</w:t>
      </w:r>
      <w:r w:rsidR="007151CC">
        <w:rPr>
          <w:rFonts w:ascii="Times New Roman" w:hAnsi="Times New Roman"/>
          <w:sz w:val="24"/>
          <w:szCs w:val="24"/>
        </w:rPr>
        <w:t>20</w:t>
      </w:r>
      <w:r w:rsidRPr="00BE7A2E">
        <w:rPr>
          <w:rFonts w:ascii="Times New Roman" w:hAnsi="Times New Roman"/>
          <w:sz w:val="24"/>
          <w:szCs w:val="24"/>
        </w:rPr>
        <w:t xml:space="preserve"> г. № </w:t>
      </w:r>
      <w:r w:rsidR="007151CC">
        <w:rPr>
          <w:rFonts w:ascii="Times New Roman" w:hAnsi="Times New Roman"/>
          <w:sz w:val="24"/>
          <w:szCs w:val="24"/>
        </w:rPr>
        <w:t>373</w:t>
      </w:r>
      <w:r w:rsidRPr="00BE7A2E">
        <w:rPr>
          <w:rFonts w:ascii="Times New Roman" w:hAnsi="Times New Roman"/>
          <w:sz w:val="24"/>
          <w:szCs w:val="24"/>
        </w:rPr>
        <w:t xml:space="preserve"> </w:t>
      </w:r>
      <w:r w:rsidRPr="00BE7A2E">
        <w:rPr>
          <w:rFonts w:ascii="Times New Roman" w:hAnsi="Times New Roman"/>
          <w:bCs/>
          <w:sz w:val="24"/>
          <w:szCs w:val="24"/>
        </w:rPr>
        <w:t>«Об утверждении Порядка организации и осуществления образовательной деятельности по основным общеобразовательным программам – образовательным программам дошкольного образования»</w:t>
      </w:r>
      <w:r w:rsidRPr="00BE7A2E">
        <w:rPr>
          <w:rFonts w:ascii="Times New Roman" w:hAnsi="Times New Roman"/>
          <w:sz w:val="24"/>
          <w:szCs w:val="24"/>
        </w:rPr>
        <w:t>;</w:t>
      </w:r>
    </w:p>
    <w:p w:rsidR="00EF46A7" w:rsidRDefault="0004394A" w:rsidP="00EF46A7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E7A2E">
        <w:rPr>
          <w:rFonts w:ascii="Times New Roman" w:hAnsi="Times New Roman"/>
          <w:sz w:val="24"/>
          <w:szCs w:val="24"/>
        </w:rPr>
        <w:lastRenderedPageBreak/>
        <w:t xml:space="preserve">-Приказом Министерства труда и социальной защиты </w:t>
      </w:r>
      <w:r w:rsidR="004D1502" w:rsidRPr="00093BF1">
        <w:rPr>
          <w:rFonts w:ascii="Times New Roman" w:hAnsi="Times New Roman"/>
          <w:sz w:val="24"/>
          <w:szCs w:val="24"/>
        </w:rPr>
        <w:t>Российской Федерации</w:t>
      </w:r>
      <w:r w:rsidRPr="00BE7A2E">
        <w:rPr>
          <w:rFonts w:ascii="Times New Roman" w:hAnsi="Times New Roman"/>
          <w:sz w:val="24"/>
          <w:szCs w:val="24"/>
        </w:rPr>
        <w:t xml:space="preserve"> № 544н от 18.10.2013г.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 (воспитатель, учитель), </w:t>
      </w:r>
    </w:p>
    <w:p w:rsidR="009F2B41" w:rsidRPr="005E176B" w:rsidRDefault="001A630A" w:rsidP="009F2B41">
      <w:pPr>
        <w:widowControl w:val="0"/>
        <w:tabs>
          <w:tab w:val="left" w:pos="953"/>
        </w:tabs>
        <w:autoSpaceDE w:val="0"/>
        <w:autoSpaceDN w:val="0"/>
        <w:spacing w:before="60" w:after="0" w:line="275" w:lineRule="exact"/>
        <w:rPr>
          <w:i/>
          <w:sz w:val="24"/>
        </w:rPr>
      </w:pPr>
      <w:r w:rsidRPr="005E176B">
        <w:rPr>
          <w:rFonts w:ascii="Times New Roman" w:hAnsi="Times New Roman"/>
          <w:i/>
          <w:sz w:val="24"/>
          <w:szCs w:val="24"/>
        </w:rPr>
        <w:t>-</w:t>
      </w:r>
      <w:r w:rsidR="00EF46A7" w:rsidRPr="005E176B">
        <w:rPr>
          <w:rFonts w:ascii="Times New Roman" w:hAnsi="Times New Roman"/>
          <w:i/>
          <w:sz w:val="24"/>
          <w:szCs w:val="24"/>
        </w:rPr>
        <w:t>Локальными актами</w:t>
      </w:r>
      <w:r w:rsidR="00BE7A2E" w:rsidRPr="005E176B">
        <w:rPr>
          <w:rFonts w:ascii="Times New Roman" w:hAnsi="Times New Roman"/>
          <w:i/>
          <w:sz w:val="24"/>
          <w:szCs w:val="24"/>
        </w:rPr>
        <w:t xml:space="preserve"> ДОУ</w:t>
      </w:r>
      <w:r w:rsidRPr="005E176B">
        <w:rPr>
          <w:rFonts w:ascii="Times New Roman" w:hAnsi="Times New Roman"/>
          <w:i/>
          <w:sz w:val="24"/>
          <w:szCs w:val="24"/>
        </w:rPr>
        <w:t>:</w:t>
      </w:r>
      <w:r w:rsidR="004D1502" w:rsidRPr="005E176B">
        <w:rPr>
          <w:i/>
          <w:sz w:val="24"/>
        </w:rPr>
        <w:t xml:space="preserve"> </w:t>
      </w:r>
    </w:p>
    <w:p w:rsidR="005E176B" w:rsidRDefault="005E176B" w:rsidP="005E176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-   </w:t>
      </w:r>
      <w:r w:rsidRPr="00BE7A2E">
        <w:rPr>
          <w:rFonts w:ascii="Times New Roman" w:hAnsi="Times New Roman"/>
          <w:sz w:val="24"/>
          <w:szCs w:val="24"/>
        </w:rPr>
        <w:t xml:space="preserve">Уставом </w:t>
      </w:r>
      <w:r>
        <w:rPr>
          <w:rFonts w:ascii="Times New Roman" w:hAnsi="Times New Roman"/>
          <w:sz w:val="24"/>
          <w:szCs w:val="24"/>
        </w:rPr>
        <w:t>М</w:t>
      </w:r>
      <w:r w:rsidRPr="00BE7A2E">
        <w:rPr>
          <w:rFonts w:ascii="Times New Roman" w:hAnsi="Times New Roman"/>
          <w:sz w:val="24"/>
          <w:szCs w:val="24"/>
        </w:rPr>
        <w:t>ДОУ</w:t>
      </w:r>
      <w:r>
        <w:rPr>
          <w:rFonts w:ascii="Times New Roman" w:hAnsi="Times New Roman"/>
          <w:sz w:val="24"/>
          <w:szCs w:val="24"/>
        </w:rPr>
        <w:t xml:space="preserve"> «Детский сад №12»</w:t>
      </w:r>
      <w:r w:rsidRPr="00BE7A2E">
        <w:rPr>
          <w:rFonts w:ascii="Times New Roman" w:hAnsi="Times New Roman"/>
          <w:sz w:val="24"/>
          <w:szCs w:val="24"/>
        </w:rPr>
        <w:t>;</w:t>
      </w:r>
    </w:p>
    <w:p w:rsidR="005E176B" w:rsidRPr="00B23754" w:rsidRDefault="007817B5" w:rsidP="001B106F">
      <w:pPr>
        <w:widowControl w:val="0"/>
        <w:tabs>
          <w:tab w:val="left" w:pos="953"/>
        </w:tabs>
        <w:autoSpaceDE w:val="0"/>
        <w:autoSpaceDN w:val="0"/>
        <w:spacing w:after="0" w:line="360" w:lineRule="auto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         -    </w:t>
      </w:r>
      <w:r w:rsidR="001B106F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Локальными актами МДОУ «Детский сад «</w:t>
      </w:r>
      <w:r w:rsidR="00B2375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12» (</w:t>
      </w:r>
      <w:hyperlink r:id="rId11" w:history="1">
        <w:r w:rsidR="00B23754" w:rsidRPr="00B23754">
          <w:rPr>
            <w:rStyle w:val="a7"/>
            <w:rFonts w:ascii="Times New Roman" w:eastAsia="Times New Roman" w:hAnsi="Times New Roman"/>
            <w:sz w:val="18"/>
            <w:szCs w:val="18"/>
            <w:lang w:eastAsia="ru-RU"/>
          </w:rPr>
          <w:t>https://www.delfin-sad12.ru/about/dokumenti/</w:t>
        </w:r>
      </w:hyperlink>
      <w:r w:rsidR="00B23754" w:rsidRPr="00B23754">
        <w:rPr>
          <w:rFonts w:ascii="Times New Roman" w:eastAsia="Times New Roman" w:hAnsi="Times New Roman"/>
          <w:sz w:val="18"/>
          <w:szCs w:val="18"/>
          <w:lang w:eastAsia="ru-RU"/>
        </w:rPr>
        <w:t>)</w:t>
      </w:r>
    </w:p>
    <w:p w:rsidR="0039663A" w:rsidRDefault="0039663A" w:rsidP="0039663A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39663A">
        <w:rPr>
          <w:rFonts w:ascii="Times New Roman" w:hAnsi="Times New Roman"/>
          <w:sz w:val="24"/>
          <w:szCs w:val="24"/>
        </w:rPr>
        <w:t xml:space="preserve">Система договорных отношений, регламентирующих деятельность </w:t>
      </w:r>
      <w:r w:rsidR="001B106F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ДОУ</w:t>
      </w:r>
      <w:r w:rsidR="001B106F">
        <w:rPr>
          <w:rFonts w:ascii="Times New Roman" w:hAnsi="Times New Roman"/>
          <w:sz w:val="24"/>
          <w:szCs w:val="24"/>
        </w:rPr>
        <w:t xml:space="preserve"> «Детский сад №12»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39663A">
        <w:rPr>
          <w:rFonts w:ascii="Times New Roman" w:hAnsi="Times New Roman"/>
          <w:sz w:val="24"/>
          <w:szCs w:val="24"/>
        </w:rPr>
        <w:t xml:space="preserve">представлена: </w:t>
      </w:r>
    </w:p>
    <w:p w:rsidR="0039663A" w:rsidRDefault="0039663A" w:rsidP="0039663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9663A">
        <w:rPr>
          <w:rFonts w:ascii="Times New Roman" w:hAnsi="Times New Roman"/>
          <w:sz w:val="24"/>
          <w:szCs w:val="24"/>
        </w:rPr>
        <w:t xml:space="preserve">Договором о взаимоотношениях между ДОУ и Учредителем; </w:t>
      </w:r>
    </w:p>
    <w:p w:rsidR="00D36620" w:rsidRDefault="00D36620" w:rsidP="0039663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9663A" w:rsidRPr="0039663A">
        <w:rPr>
          <w:rFonts w:ascii="Times New Roman" w:hAnsi="Times New Roman"/>
          <w:sz w:val="24"/>
          <w:szCs w:val="24"/>
        </w:rPr>
        <w:t>Трудовым договором</w:t>
      </w:r>
      <w:r>
        <w:rPr>
          <w:rFonts w:ascii="Times New Roman" w:hAnsi="Times New Roman"/>
          <w:sz w:val="24"/>
          <w:szCs w:val="24"/>
        </w:rPr>
        <w:t xml:space="preserve"> (эффективным контрактом)</w:t>
      </w:r>
      <w:r w:rsidR="0039663A" w:rsidRPr="0039663A">
        <w:rPr>
          <w:rFonts w:ascii="Times New Roman" w:hAnsi="Times New Roman"/>
          <w:sz w:val="24"/>
          <w:szCs w:val="24"/>
        </w:rPr>
        <w:t xml:space="preserve"> с </w:t>
      </w:r>
      <w:r>
        <w:rPr>
          <w:rFonts w:ascii="Times New Roman" w:hAnsi="Times New Roman"/>
          <w:sz w:val="24"/>
          <w:szCs w:val="24"/>
        </w:rPr>
        <w:t>заведующим</w:t>
      </w:r>
      <w:r w:rsidR="0039663A" w:rsidRPr="0039663A">
        <w:rPr>
          <w:rFonts w:ascii="Times New Roman" w:hAnsi="Times New Roman"/>
          <w:sz w:val="24"/>
          <w:szCs w:val="24"/>
        </w:rPr>
        <w:t xml:space="preserve"> ДОУ; </w:t>
      </w:r>
    </w:p>
    <w:p w:rsidR="0039663A" w:rsidRPr="0039663A" w:rsidRDefault="00D36620" w:rsidP="0039663A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9663A" w:rsidRPr="0039663A">
        <w:rPr>
          <w:rFonts w:ascii="Times New Roman" w:hAnsi="Times New Roman"/>
          <w:sz w:val="24"/>
          <w:szCs w:val="24"/>
        </w:rPr>
        <w:t>Коллективным договором;</w:t>
      </w:r>
    </w:p>
    <w:p w:rsidR="00C4187F" w:rsidRPr="004D1502" w:rsidRDefault="00EF46A7" w:rsidP="00BE7A2E">
      <w:pPr>
        <w:tabs>
          <w:tab w:val="left" w:pos="298"/>
        </w:tabs>
        <w:spacing w:after="0" w:line="240" w:lineRule="auto"/>
        <w:ind w:left="-57"/>
        <w:contextualSpacing/>
        <w:jc w:val="both"/>
        <w:rPr>
          <w:rStyle w:val="a4"/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E7A2E">
        <w:rPr>
          <w:rFonts w:ascii="Times New Roman" w:hAnsi="Times New Roman"/>
          <w:sz w:val="24"/>
          <w:szCs w:val="24"/>
        </w:rPr>
        <w:t>-</w:t>
      </w:r>
      <w:r w:rsidR="001A630A" w:rsidRPr="00BE7A2E">
        <w:rPr>
          <w:rFonts w:ascii="Times New Roman" w:hAnsi="Times New Roman"/>
          <w:sz w:val="24"/>
          <w:szCs w:val="24"/>
        </w:rPr>
        <w:t xml:space="preserve">Договором </w:t>
      </w:r>
      <w:r w:rsidR="004D1502" w:rsidRPr="004D1502">
        <w:rPr>
          <w:rStyle w:val="a4"/>
          <w:rFonts w:ascii="Times New Roman" w:eastAsia="Calibri" w:hAnsi="Times New Roman"/>
          <w:sz w:val="24"/>
          <w:szCs w:val="24"/>
        </w:rPr>
        <w:t>об образовании по образовательным программам дошкольного образования</w:t>
      </w:r>
      <w:r w:rsidR="001A630A" w:rsidRPr="004D1502">
        <w:rPr>
          <w:rStyle w:val="a4"/>
          <w:rFonts w:ascii="Times New Roman" w:eastAsia="Calibri" w:hAnsi="Times New Roman"/>
          <w:sz w:val="24"/>
          <w:szCs w:val="24"/>
        </w:rPr>
        <w:t xml:space="preserve">, заключаемым между </w:t>
      </w:r>
      <w:r w:rsidR="004D1502" w:rsidRPr="004D1502">
        <w:rPr>
          <w:rStyle w:val="a4"/>
          <w:rFonts w:ascii="Times New Roman" w:eastAsia="Calibri" w:hAnsi="Times New Roman"/>
          <w:sz w:val="24"/>
          <w:szCs w:val="24"/>
        </w:rPr>
        <w:t>М</w:t>
      </w:r>
      <w:r w:rsidR="009F2B41">
        <w:rPr>
          <w:rStyle w:val="a4"/>
          <w:rFonts w:ascii="Times New Roman" w:eastAsia="Calibri" w:hAnsi="Times New Roman"/>
          <w:sz w:val="24"/>
          <w:szCs w:val="24"/>
        </w:rPr>
        <w:t>Д</w:t>
      </w:r>
      <w:r w:rsidR="004D1502" w:rsidRPr="004D1502">
        <w:rPr>
          <w:rStyle w:val="a4"/>
          <w:rFonts w:ascii="Times New Roman" w:eastAsia="Calibri" w:hAnsi="Times New Roman"/>
          <w:sz w:val="24"/>
          <w:szCs w:val="24"/>
        </w:rPr>
        <w:t>ОУ «Детский сад №12»</w:t>
      </w:r>
      <w:r w:rsidR="001A630A" w:rsidRPr="004D1502">
        <w:rPr>
          <w:rStyle w:val="a4"/>
          <w:rFonts w:ascii="Times New Roman" w:eastAsia="Calibri" w:hAnsi="Times New Roman"/>
          <w:sz w:val="24"/>
          <w:szCs w:val="24"/>
        </w:rPr>
        <w:t xml:space="preserve"> и родител</w:t>
      </w:r>
      <w:r w:rsidR="005E176B">
        <w:rPr>
          <w:rStyle w:val="a4"/>
          <w:rFonts w:ascii="Times New Roman" w:eastAsia="Calibri" w:hAnsi="Times New Roman"/>
          <w:sz w:val="24"/>
          <w:szCs w:val="24"/>
        </w:rPr>
        <w:t xml:space="preserve">ями (законными представителями). </w:t>
      </w:r>
    </w:p>
    <w:p w:rsidR="00C129DD" w:rsidRPr="005E176B" w:rsidRDefault="005E176B" w:rsidP="00C129D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E176B">
        <w:rPr>
          <w:rFonts w:ascii="Times New Roman" w:hAnsi="Times New Roman"/>
          <w:sz w:val="24"/>
          <w:szCs w:val="24"/>
        </w:rPr>
        <w:t>- Договором на оказание платных образовательных услуг</w:t>
      </w:r>
      <w:r>
        <w:rPr>
          <w:rFonts w:ascii="Times New Roman" w:hAnsi="Times New Roman"/>
          <w:sz w:val="24"/>
          <w:szCs w:val="24"/>
        </w:rPr>
        <w:t>.</w:t>
      </w:r>
    </w:p>
    <w:p w:rsidR="007C1349" w:rsidRDefault="007C1349" w:rsidP="00C129DD">
      <w:pPr>
        <w:pStyle w:val="a3"/>
        <w:jc w:val="both"/>
        <w:rPr>
          <w:rFonts w:ascii="Times New Roman" w:hAnsi="Times New Roman"/>
          <w:b/>
          <w:bCs/>
          <w:i/>
          <w:sz w:val="24"/>
          <w:szCs w:val="24"/>
          <w:u w:val="single"/>
        </w:rPr>
      </w:pPr>
    </w:p>
    <w:p w:rsidR="00C129DD" w:rsidRPr="002630B9" w:rsidRDefault="00C129DD" w:rsidP="00C129DD">
      <w:pPr>
        <w:pStyle w:val="a3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630B9">
        <w:rPr>
          <w:rFonts w:ascii="Times New Roman" w:hAnsi="Times New Roman"/>
          <w:b/>
          <w:bCs/>
          <w:i/>
          <w:sz w:val="24"/>
          <w:szCs w:val="24"/>
          <w:u w:val="single"/>
        </w:rPr>
        <w:t>Вывод</w:t>
      </w:r>
      <w:r w:rsidRPr="002630B9">
        <w:rPr>
          <w:rFonts w:ascii="Times New Roman" w:hAnsi="Times New Roman"/>
          <w:i/>
          <w:sz w:val="24"/>
          <w:szCs w:val="24"/>
          <w:u w:val="single"/>
        </w:rPr>
        <w:t xml:space="preserve">: </w:t>
      </w:r>
    </w:p>
    <w:p w:rsidR="00621D81" w:rsidRPr="00621D81" w:rsidRDefault="00840A4B" w:rsidP="00621D8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129DD">
        <w:rPr>
          <w:rFonts w:ascii="Times New Roman" w:hAnsi="Times New Roman"/>
          <w:b/>
          <w:sz w:val="24"/>
          <w:szCs w:val="24"/>
        </w:rPr>
        <w:tab/>
      </w:r>
      <w:r w:rsidR="00621D81" w:rsidRPr="00621D81">
        <w:rPr>
          <w:rFonts w:ascii="Times New Roman" w:hAnsi="Times New Roman"/>
          <w:sz w:val="24"/>
          <w:szCs w:val="24"/>
        </w:rPr>
        <w:t xml:space="preserve">ДОУ функционирует в соответствии с нормативными документами в сфере образования Российской Федерации. </w:t>
      </w:r>
    </w:p>
    <w:p w:rsidR="00621D81" w:rsidRDefault="00621D81" w:rsidP="00C129DD">
      <w:pPr>
        <w:pStyle w:val="a3"/>
        <w:jc w:val="both"/>
      </w:pPr>
    </w:p>
    <w:p w:rsidR="00621D81" w:rsidRPr="00621D81" w:rsidRDefault="00621D81" w:rsidP="00621D81">
      <w:pPr>
        <w:pStyle w:val="a5"/>
        <w:numPr>
          <w:ilvl w:val="0"/>
          <w:numId w:val="38"/>
        </w:num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21D81">
        <w:rPr>
          <w:rFonts w:ascii="Times New Roman" w:hAnsi="Times New Roman"/>
          <w:b/>
          <w:bCs/>
          <w:sz w:val="28"/>
          <w:szCs w:val="28"/>
        </w:rPr>
        <w:t>Оценка образовательной деятельности.</w:t>
      </w:r>
    </w:p>
    <w:p w:rsidR="00621D81" w:rsidRDefault="00621D81" w:rsidP="00621D81">
      <w:pPr>
        <w:pStyle w:val="a3"/>
        <w:jc w:val="both"/>
        <w:rPr>
          <w:rStyle w:val="normaltextrun"/>
          <w:rFonts w:ascii="Times New Roman" w:hAnsi="Times New Roman"/>
          <w:sz w:val="24"/>
          <w:szCs w:val="24"/>
        </w:rPr>
      </w:pPr>
    </w:p>
    <w:p w:rsidR="00621D81" w:rsidRDefault="00621D81" w:rsidP="00621D8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Style w:val="normaltextrun"/>
          <w:rFonts w:ascii="Times New Roman" w:hAnsi="Times New Roman"/>
          <w:sz w:val="24"/>
          <w:szCs w:val="24"/>
        </w:rPr>
        <w:t>Образовательная деятельность МДОУ</w:t>
      </w:r>
      <w:r w:rsidRPr="00F57394">
        <w:rPr>
          <w:rFonts w:ascii="Times New Roman" w:hAnsi="Times New Roman"/>
          <w:sz w:val="24"/>
          <w:szCs w:val="24"/>
        </w:rPr>
        <w:t xml:space="preserve"> «Детский сад №12</w:t>
      </w:r>
      <w:r>
        <w:rPr>
          <w:rFonts w:ascii="Times New Roman" w:hAnsi="Times New Roman"/>
          <w:sz w:val="24"/>
          <w:szCs w:val="24"/>
        </w:rPr>
        <w:t xml:space="preserve"> регламентируется:</w:t>
      </w:r>
    </w:p>
    <w:p w:rsidR="00621D81" w:rsidRDefault="00621D81" w:rsidP="00621D81">
      <w:pPr>
        <w:pStyle w:val="a3"/>
        <w:jc w:val="both"/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Style w:val="normaltextrun"/>
          <w:rFonts w:ascii="Times New Roman" w:hAnsi="Times New Roman"/>
          <w:sz w:val="24"/>
          <w:szCs w:val="24"/>
        </w:rPr>
        <w:t>о</w:t>
      </w:r>
      <w:r w:rsidRPr="00F57394">
        <w:rPr>
          <w:rStyle w:val="normaltextrun"/>
          <w:rFonts w:ascii="Times New Roman" w:hAnsi="Times New Roman"/>
          <w:sz w:val="24"/>
          <w:szCs w:val="24"/>
        </w:rPr>
        <w:t>сновн</w:t>
      </w:r>
      <w:r>
        <w:rPr>
          <w:rStyle w:val="normaltextrun"/>
          <w:rFonts w:ascii="Times New Roman" w:hAnsi="Times New Roman"/>
          <w:sz w:val="24"/>
          <w:szCs w:val="24"/>
        </w:rPr>
        <w:t xml:space="preserve">ой </w:t>
      </w:r>
      <w:r w:rsidRPr="00F57394">
        <w:rPr>
          <w:rStyle w:val="normaltextrun"/>
          <w:rFonts w:ascii="Times New Roman" w:hAnsi="Times New Roman"/>
          <w:sz w:val="24"/>
          <w:szCs w:val="24"/>
        </w:rPr>
        <w:t>образовательной</w:t>
      </w:r>
      <w:r w:rsidRPr="00F57394">
        <w:rPr>
          <w:rStyle w:val="contextualspellingandgrammarerror"/>
          <w:rFonts w:ascii="Times New Roman" w:hAnsi="Times New Roman"/>
          <w:sz w:val="24"/>
          <w:szCs w:val="24"/>
        </w:rPr>
        <w:t xml:space="preserve"> программ</w:t>
      </w:r>
      <w:r>
        <w:rPr>
          <w:rStyle w:val="contextualspellingandgrammarerror"/>
          <w:rFonts w:ascii="Times New Roman" w:hAnsi="Times New Roman"/>
          <w:sz w:val="24"/>
          <w:szCs w:val="24"/>
        </w:rPr>
        <w:t>ой</w:t>
      </w:r>
      <w:r w:rsidRPr="00F57394">
        <w:rPr>
          <w:rStyle w:val="normaltextrun"/>
          <w:rFonts w:ascii="Times New Roman" w:hAnsi="Times New Roman"/>
          <w:sz w:val="24"/>
          <w:szCs w:val="24"/>
        </w:rPr>
        <w:t> дошкольного образования (ООП ДО)</w:t>
      </w:r>
      <w:r>
        <w:rPr>
          <w:rStyle w:val="normaltextrun"/>
          <w:rFonts w:ascii="Times New Roman" w:hAnsi="Times New Roman"/>
          <w:sz w:val="24"/>
          <w:szCs w:val="24"/>
        </w:rPr>
        <w:t>,</w:t>
      </w:r>
      <w:r w:rsidRPr="00F57394">
        <w:rPr>
          <w:rStyle w:val="normaltextrun"/>
          <w:rFonts w:ascii="Times New Roman" w:hAnsi="Times New Roman"/>
          <w:sz w:val="24"/>
          <w:szCs w:val="24"/>
        </w:rPr>
        <w:t xml:space="preserve"> разработан</w:t>
      </w:r>
      <w:r>
        <w:rPr>
          <w:rStyle w:val="normaltextrun"/>
          <w:rFonts w:ascii="Times New Roman" w:hAnsi="Times New Roman"/>
          <w:sz w:val="24"/>
          <w:szCs w:val="24"/>
        </w:rPr>
        <w:t xml:space="preserve">ной </w:t>
      </w:r>
      <w:r w:rsidRPr="00F57394">
        <w:rPr>
          <w:rStyle w:val="normaltextrun"/>
          <w:rFonts w:ascii="Times New Roman" w:hAnsi="Times New Roman"/>
          <w:sz w:val="24"/>
          <w:szCs w:val="24"/>
        </w:rPr>
        <w:t>на основе ФГОС </w:t>
      </w:r>
      <w:r w:rsidRPr="00F57394">
        <w:rPr>
          <w:rStyle w:val="contextualspellingandgrammarerror"/>
          <w:rFonts w:ascii="Times New Roman" w:hAnsi="Times New Roman"/>
          <w:sz w:val="24"/>
          <w:szCs w:val="24"/>
        </w:rPr>
        <w:t>ДО, примерной</w:t>
      </w:r>
      <w:r w:rsidRPr="00F57394">
        <w:rPr>
          <w:rStyle w:val="normaltextrun"/>
          <w:rFonts w:ascii="Times New Roman" w:hAnsi="Times New Roman"/>
          <w:sz w:val="24"/>
          <w:szCs w:val="24"/>
        </w:rPr>
        <w:t> общеобразовательной программой дошкольного</w:t>
      </w:r>
      <w:r>
        <w:rPr>
          <w:rStyle w:val="normaltextrun"/>
          <w:rFonts w:ascii="Times New Roman" w:hAnsi="Times New Roman"/>
          <w:sz w:val="24"/>
          <w:szCs w:val="24"/>
        </w:rPr>
        <w:t xml:space="preserve"> </w:t>
      </w:r>
      <w:r w:rsidRPr="00F57394">
        <w:rPr>
          <w:rStyle w:val="normaltextrun"/>
          <w:rFonts w:ascii="Times New Roman" w:hAnsi="Times New Roman"/>
          <w:sz w:val="24"/>
          <w:szCs w:val="24"/>
        </w:rPr>
        <w:t>образования «От рождения до школы» под ред. </w:t>
      </w:r>
      <w:r w:rsidRPr="00F57394">
        <w:rPr>
          <w:rStyle w:val="spellingerror"/>
          <w:rFonts w:ascii="Times New Roman" w:hAnsi="Times New Roman"/>
          <w:sz w:val="24"/>
          <w:szCs w:val="24"/>
        </w:rPr>
        <w:t>Н.Е.Вераксы</w:t>
      </w:r>
      <w:r w:rsidRPr="00F57394">
        <w:rPr>
          <w:rStyle w:val="normaltextrun"/>
          <w:rFonts w:ascii="Times New Roman" w:hAnsi="Times New Roman"/>
          <w:sz w:val="24"/>
          <w:szCs w:val="24"/>
        </w:rPr>
        <w:t>, </w:t>
      </w:r>
      <w:r w:rsidRPr="00F57394">
        <w:rPr>
          <w:rStyle w:val="spellingerror"/>
          <w:rFonts w:ascii="Times New Roman" w:hAnsi="Times New Roman"/>
          <w:sz w:val="24"/>
          <w:szCs w:val="24"/>
        </w:rPr>
        <w:t>Т.С.Комаровой</w:t>
      </w:r>
      <w:r>
        <w:rPr>
          <w:rStyle w:val="normaltextrun"/>
          <w:rFonts w:ascii="Times New Roman" w:hAnsi="Times New Roman"/>
          <w:sz w:val="24"/>
          <w:szCs w:val="24"/>
        </w:rPr>
        <w:t>.</w:t>
      </w:r>
      <w:r w:rsidRPr="00D36620">
        <w:t xml:space="preserve"> </w:t>
      </w:r>
    </w:p>
    <w:p w:rsidR="00621D81" w:rsidRPr="00A50F06" w:rsidRDefault="00621D81" w:rsidP="00621D81">
      <w:pPr>
        <w:pStyle w:val="a3"/>
        <w:jc w:val="both"/>
        <w:rPr>
          <w:rStyle w:val="normaltextrun"/>
          <w:rFonts w:ascii="Times New Roman" w:hAnsi="Times New Roman"/>
          <w:sz w:val="24"/>
          <w:szCs w:val="24"/>
        </w:rPr>
      </w:pPr>
      <w:r w:rsidRPr="00A50F06">
        <w:rPr>
          <w:rStyle w:val="normaltextrun"/>
          <w:rFonts w:ascii="Times New Roman" w:hAnsi="Times New Roman"/>
          <w:sz w:val="24"/>
          <w:szCs w:val="24"/>
        </w:rPr>
        <w:t xml:space="preserve">- адаптированной основной общеобразовательной программой дошкольного образования для детей с ТНР (АООП ДО для детей с ТНР) </w:t>
      </w:r>
      <w:r w:rsidRPr="00A50F06">
        <w:rPr>
          <w:rFonts w:ascii="Times New Roman" w:hAnsi="Times New Roman"/>
          <w:sz w:val="24"/>
          <w:szCs w:val="24"/>
        </w:rPr>
        <w:t>МДОУ «Детский сад №12</w:t>
      </w:r>
      <w:r w:rsidRPr="00A50F06">
        <w:rPr>
          <w:rStyle w:val="normaltextrun"/>
          <w:rFonts w:ascii="Times New Roman" w:hAnsi="Times New Roman"/>
          <w:sz w:val="24"/>
          <w:szCs w:val="24"/>
        </w:rPr>
        <w:t>, которая разработана для детей от 3 до 7 лет, посещающих группы общеразвивающей направленности. Программа разработана на основе ФГОС ДО с учетом образовательной программы дошкольного образования для детей с тяжелыми нарушениями речи (общим недоразвитием речи) с 3 до 7 лет,   </w:t>
      </w:r>
      <w:r w:rsidRPr="00A50F06">
        <w:rPr>
          <w:rStyle w:val="spellingerror"/>
          <w:rFonts w:ascii="Times New Roman" w:hAnsi="Times New Roman"/>
          <w:sz w:val="24"/>
          <w:szCs w:val="24"/>
        </w:rPr>
        <w:t>Н.В.Нищевой</w:t>
      </w:r>
      <w:r w:rsidRPr="00A50F06">
        <w:rPr>
          <w:rStyle w:val="normaltextrun"/>
          <w:rFonts w:ascii="Times New Roman" w:hAnsi="Times New Roman"/>
          <w:sz w:val="24"/>
          <w:szCs w:val="24"/>
        </w:rPr>
        <w:t>;</w:t>
      </w:r>
      <w:r w:rsidRPr="00A50F06">
        <w:rPr>
          <w:rStyle w:val="eop"/>
          <w:rFonts w:ascii="Times New Roman" w:hAnsi="Times New Roman"/>
          <w:sz w:val="24"/>
          <w:szCs w:val="24"/>
        </w:rPr>
        <w:t xml:space="preserve"> </w:t>
      </w:r>
      <w:r w:rsidRPr="00A50F06">
        <w:rPr>
          <w:rStyle w:val="normaltextrun"/>
          <w:rFonts w:ascii="Times New Roman" w:hAnsi="Times New Roman"/>
          <w:sz w:val="24"/>
          <w:szCs w:val="24"/>
        </w:rPr>
        <w:t xml:space="preserve">практическим  пособием  «Устранение общего недоразвития речи  у детей дошкольного возраста» под ред. Филичевой Т.Б., Чиркиной Г.В. </w:t>
      </w:r>
    </w:p>
    <w:p w:rsidR="00621D81" w:rsidRPr="00A50F06" w:rsidRDefault="00621D81" w:rsidP="00621D8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A50F06">
        <w:rPr>
          <w:rStyle w:val="normaltextrun"/>
          <w:rFonts w:ascii="Times New Roman" w:hAnsi="Times New Roman"/>
          <w:sz w:val="24"/>
          <w:szCs w:val="24"/>
        </w:rPr>
        <w:t xml:space="preserve">- адаптированной основной общеобразовательной программой дошкольного образования для детей с ЗПР (АООП ДО для детей с ЗПР) </w:t>
      </w:r>
      <w:r w:rsidRPr="00A50F06">
        <w:rPr>
          <w:rFonts w:ascii="Times New Roman" w:hAnsi="Times New Roman"/>
          <w:sz w:val="24"/>
          <w:szCs w:val="24"/>
        </w:rPr>
        <w:t>МДОУ «Детский сад №12</w:t>
      </w:r>
      <w:r w:rsidRPr="00A50F06">
        <w:rPr>
          <w:rStyle w:val="normaltextrun"/>
          <w:rFonts w:ascii="Times New Roman" w:hAnsi="Times New Roman"/>
          <w:sz w:val="24"/>
          <w:szCs w:val="24"/>
        </w:rPr>
        <w:t>, разработанной для детей от 3 до 7 лет, посещающих группы общеразвивающей направленности.</w:t>
      </w:r>
    </w:p>
    <w:p w:rsidR="00621D81" w:rsidRPr="00D36620" w:rsidRDefault="00621D81" w:rsidP="00621D81">
      <w:pPr>
        <w:pStyle w:val="a3"/>
        <w:ind w:firstLine="708"/>
        <w:jc w:val="both"/>
        <w:rPr>
          <w:rFonts w:ascii="Times New Roman" w:hAnsi="Times New Roman"/>
          <w:color w:val="C6D9F1"/>
          <w:sz w:val="24"/>
          <w:szCs w:val="24"/>
        </w:rPr>
      </w:pPr>
      <w:r w:rsidRPr="00D36620">
        <w:rPr>
          <w:rFonts w:ascii="Times New Roman" w:hAnsi="Times New Roman"/>
          <w:sz w:val="24"/>
          <w:szCs w:val="24"/>
        </w:rPr>
        <w:t>Образовательная деятельность организуется по всем направлениям воспитательно-образовательной работы с детьми согласно учебному плану, годовому календарному графику.</w:t>
      </w:r>
    </w:p>
    <w:p w:rsidR="007C1349" w:rsidRPr="007C1349" w:rsidRDefault="00621D81" w:rsidP="007C1349">
      <w:pPr>
        <w:pStyle w:val="aa"/>
        <w:ind w:firstLine="710"/>
        <w:jc w:val="both"/>
        <w:rPr>
          <w:lang w:val="ru-RU"/>
        </w:rPr>
      </w:pPr>
      <w:r w:rsidRPr="00B23754">
        <w:rPr>
          <w:lang w:val="ru-RU"/>
        </w:rPr>
        <w:t xml:space="preserve">Основная цель Программы -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 обеспечение безопасности жизнедеятельности. </w:t>
      </w:r>
      <w:r w:rsidR="007C1349" w:rsidRPr="007C1349">
        <w:rPr>
          <w:lang w:val="ru-RU"/>
        </w:rPr>
        <w:t xml:space="preserve">Программа сформирована в форме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 (целевой и содержательный разделы Программы) согласно требованиям ФГОС ДО (раздел </w:t>
      </w:r>
      <w:r w:rsidR="007C1349">
        <w:t>II</w:t>
      </w:r>
      <w:r w:rsidR="007C1349" w:rsidRPr="007C1349">
        <w:rPr>
          <w:lang w:val="ru-RU"/>
        </w:rPr>
        <w:t xml:space="preserve"> пункт 2.3.).</w:t>
      </w:r>
    </w:p>
    <w:p w:rsidR="00621D81" w:rsidRPr="007C1349" w:rsidRDefault="007C1349" w:rsidP="007C1349">
      <w:pPr>
        <w:pStyle w:val="aa"/>
        <w:ind w:right="420" w:firstLine="710"/>
        <w:jc w:val="both"/>
        <w:rPr>
          <w:lang w:val="ru-RU"/>
        </w:rPr>
      </w:pPr>
      <w:r w:rsidRPr="007C1349">
        <w:rPr>
          <w:lang w:val="ru-RU"/>
        </w:rPr>
        <w:t xml:space="preserve">Программа включает три основных раздела: целевой, содержательный и организационный, в каждом из которых отражается обязательная часть и часть формируемая участниками образовательных отношений и дополнительный раздел (требования ФГОС ДО раздел </w:t>
      </w:r>
      <w:r>
        <w:t>II</w:t>
      </w:r>
      <w:r w:rsidRPr="007C1349">
        <w:rPr>
          <w:lang w:val="ru-RU"/>
        </w:rPr>
        <w:t xml:space="preserve"> пункт</w:t>
      </w:r>
      <w:r w:rsidRPr="007C1349">
        <w:rPr>
          <w:spacing w:val="-1"/>
          <w:lang w:val="ru-RU"/>
        </w:rPr>
        <w:t xml:space="preserve"> </w:t>
      </w:r>
      <w:r w:rsidRPr="007C1349">
        <w:rPr>
          <w:lang w:val="ru-RU"/>
        </w:rPr>
        <w:t>2.11.).</w:t>
      </w:r>
    </w:p>
    <w:p w:rsidR="00621D81" w:rsidRDefault="00621D81" w:rsidP="00621D81">
      <w:pPr>
        <w:pStyle w:val="Default"/>
        <w:ind w:firstLine="708"/>
        <w:jc w:val="both"/>
      </w:pPr>
      <w:r>
        <w:t xml:space="preserve">Решение программных задач осуществляется в разных формах совместной деятельности взрослых и детей, а также во время самостоятельной деятельности детей, </w:t>
      </w:r>
      <w:r w:rsidRPr="00570892">
        <w:rPr>
          <w:spacing w:val="2"/>
        </w:rPr>
        <w:t xml:space="preserve">не </w:t>
      </w:r>
      <w:r w:rsidRPr="00570892">
        <w:rPr>
          <w:spacing w:val="7"/>
        </w:rPr>
        <w:t xml:space="preserve">только </w:t>
      </w:r>
      <w:r w:rsidRPr="00570892">
        <w:t xml:space="preserve">в </w:t>
      </w:r>
      <w:r w:rsidRPr="00570892">
        <w:rPr>
          <w:spacing w:val="7"/>
        </w:rPr>
        <w:t xml:space="preserve">рамках </w:t>
      </w:r>
      <w:r w:rsidRPr="00570892">
        <w:rPr>
          <w:spacing w:val="8"/>
        </w:rPr>
        <w:lastRenderedPageBreak/>
        <w:t xml:space="preserve">непосредственно </w:t>
      </w:r>
      <w:r w:rsidRPr="00570892">
        <w:rPr>
          <w:spacing w:val="7"/>
        </w:rPr>
        <w:t xml:space="preserve">образовательной деятельности, </w:t>
      </w:r>
      <w:r w:rsidRPr="00570892">
        <w:rPr>
          <w:spacing w:val="3"/>
        </w:rPr>
        <w:t xml:space="preserve">но </w:t>
      </w:r>
      <w:r w:rsidRPr="00570892">
        <w:t xml:space="preserve">и </w:t>
      </w:r>
      <w:r w:rsidRPr="00570892">
        <w:rPr>
          <w:spacing w:val="5"/>
        </w:rPr>
        <w:t xml:space="preserve">при </w:t>
      </w:r>
      <w:r w:rsidRPr="00570892">
        <w:rPr>
          <w:spacing w:val="7"/>
        </w:rPr>
        <w:t xml:space="preserve">проведении </w:t>
      </w:r>
      <w:r w:rsidRPr="00570892">
        <w:rPr>
          <w:spacing w:val="9"/>
        </w:rPr>
        <w:t xml:space="preserve">режимных </w:t>
      </w:r>
      <w:r w:rsidRPr="00570892">
        <w:rPr>
          <w:spacing w:val="7"/>
        </w:rPr>
        <w:t xml:space="preserve">моментов </w:t>
      </w:r>
      <w:r w:rsidRPr="00570892">
        <w:t xml:space="preserve">в </w:t>
      </w:r>
      <w:r w:rsidRPr="00570892">
        <w:rPr>
          <w:spacing w:val="7"/>
        </w:rPr>
        <w:t xml:space="preserve">соответствии </w:t>
      </w:r>
      <w:r w:rsidRPr="00570892">
        <w:rPr>
          <w:spacing w:val="3"/>
        </w:rPr>
        <w:t xml:space="preserve">со </w:t>
      </w:r>
      <w:r w:rsidRPr="00570892">
        <w:rPr>
          <w:spacing w:val="8"/>
        </w:rPr>
        <w:t xml:space="preserve">спецификой дошкольного </w:t>
      </w:r>
      <w:r w:rsidRPr="00570892">
        <w:rPr>
          <w:spacing w:val="6"/>
        </w:rPr>
        <w:t xml:space="preserve">образования. </w:t>
      </w:r>
    </w:p>
    <w:p w:rsidR="00621D81" w:rsidRDefault="00621D81" w:rsidP="00621D81">
      <w:pPr>
        <w:pStyle w:val="Default"/>
        <w:ind w:firstLine="708"/>
        <w:jc w:val="both"/>
        <w:rPr>
          <w:color w:val="auto"/>
        </w:rPr>
      </w:pPr>
      <w:r>
        <w:t xml:space="preserve">В содержание образовательной деятельности включена совокупность образовательных областей </w:t>
      </w:r>
      <w:r w:rsidRPr="00AA3B3B">
        <w:rPr>
          <w:color w:val="auto"/>
        </w:rPr>
        <w:t>«Физическое развитие», «Социально-коммуникативное развитие», «Познавательное развитие», «Художественно эстетическое развитие», «Речевое развитие»</w:t>
      </w:r>
      <w:r>
        <w:t xml:space="preserve">, </w:t>
      </w:r>
      <w:r w:rsidRPr="00AA3B3B">
        <w:rPr>
          <w:color w:val="auto"/>
        </w:rPr>
        <w:t>с учетом принципа интеграции</w:t>
      </w:r>
      <w:r>
        <w:rPr>
          <w:color w:val="auto"/>
        </w:rPr>
        <w:t xml:space="preserve">, </w:t>
      </w:r>
      <w:r w:rsidRPr="00AA3B3B">
        <w:rPr>
          <w:color w:val="auto"/>
        </w:rPr>
        <w:t>которые</w:t>
      </w:r>
      <w:r>
        <w:t xml:space="preserve"> обеспечивают разностороннее развитие детей, в</w:t>
      </w:r>
      <w:r w:rsidRPr="00AA3B3B">
        <w:rPr>
          <w:color w:val="auto"/>
        </w:rPr>
        <w:t xml:space="preserve"> соответствии с возрастными </w:t>
      </w:r>
      <w:r>
        <w:rPr>
          <w:color w:val="auto"/>
        </w:rPr>
        <w:t>и индивидуальными о</w:t>
      </w:r>
      <w:r w:rsidRPr="00AA3B3B">
        <w:rPr>
          <w:color w:val="auto"/>
        </w:rPr>
        <w:t xml:space="preserve">собенностями воспитанников, спецификой и возможностями ДОУ. </w:t>
      </w:r>
      <w:r>
        <w:t xml:space="preserve">Содержание образовательной деятельности отражает </w:t>
      </w:r>
      <w:r w:rsidRPr="00AA3B3B">
        <w:rPr>
          <w:color w:val="auto"/>
        </w:rPr>
        <w:t>региональный, национальн</w:t>
      </w:r>
      <w:r>
        <w:rPr>
          <w:color w:val="auto"/>
        </w:rPr>
        <w:t>ый</w:t>
      </w:r>
      <w:r w:rsidRPr="00AA3B3B">
        <w:rPr>
          <w:color w:val="auto"/>
        </w:rPr>
        <w:t xml:space="preserve"> и этнокультурн</w:t>
      </w:r>
      <w:r>
        <w:rPr>
          <w:color w:val="auto"/>
        </w:rPr>
        <w:t>ый</w:t>
      </w:r>
      <w:r w:rsidRPr="00AA3B3B">
        <w:rPr>
          <w:color w:val="auto"/>
        </w:rPr>
        <w:t xml:space="preserve"> компонент</w:t>
      </w:r>
      <w:r>
        <w:rPr>
          <w:color w:val="auto"/>
        </w:rPr>
        <w:t>ы</w:t>
      </w:r>
      <w:r w:rsidRPr="00AA3B3B">
        <w:rPr>
          <w:color w:val="auto"/>
        </w:rPr>
        <w:t>.</w:t>
      </w:r>
    </w:p>
    <w:p w:rsidR="00621D81" w:rsidRDefault="00621D81" w:rsidP="00621D81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A50F06">
        <w:rPr>
          <w:rFonts w:ascii="Times New Roman" w:hAnsi="Times New Roman"/>
          <w:sz w:val="24"/>
          <w:szCs w:val="24"/>
        </w:rPr>
        <w:t xml:space="preserve">В содержание образовательной деятельности </w:t>
      </w:r>
      <w:r w:rsidRPr="00A50F06">
        <w:rPr>
          <w:rFonts w:ascii="Times New Roman" w:eastAsiaTheme="minorHAnsi" w:hAnsi="Times New Roman"/>
          <w:sz w:val="24"/>
          <w:szCs w:val="24"/>
        </w:rPr>
        <w:t>представлены современные подходы к организации</w:t>
      </w:r>
      <w:r w:rsidRPr="00622628">
        <w:rPr>
          <w:rFonts w:ascii="Times New Roman" w:eastAsiaTheme="minorHAnsi" w:hAnsi="Times New Roman"/>
          <w:sz w:val="24"/>
          <w:szCs w:val="24"/>
        </w:rPr>
        <w:t xml:space="preserve"> всех видов детской деятельности в соответствии с принятыми методами воспитания, обучения и развития детей дошкольного возраста, средствами образования, адекватными возрасту детей формами организации образовательной деятельности.</w:t>
      </w:r>
    </w:p>
    <w:p w:rsidR="008E3349" w:rsidRDefault="008E3349" w:rsidP="00C129DD">
      <w:pPr>
        <w:pStyle w:val="a3"/>
        <w:jc w:val="both"/>
        <w:rPr>
          <w:rFonts w:ascii="Times New Roman" w:hAnsi="Times New Roman"/>
          <w:b/>
          <w:bCs/>
          <w:i/>
          <w:sz w:val="24"/>
          <w:szCs w:val="24"/>
          <w:u w:val="single"/>
        </w:rPr>
      </w:pPr>
    </w:p>
    <w:p w:rsidR="00D60070" w:rsidRDefault="00F00274" w:rsidP="00C129D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630B9">
        <w:rPr>
          <w:rFonts w:ascii="Times New Roman" w:hAnsi="Times New Roman"/>
          <w:b/>
          <w:bCs/>
          <w:i/>
          <w:sz w:val="24"/>
          <w:szCs w:val="24"/>
          <w:u w:val="single"/>
        </w:rPr>
        <w:t>Вывод</w:t>
      </w:r>
    </w:p>
    <w:p w:rsidR="008E3349" w:rsidRPr="00F00274" w:rsidRDefault="00F00274" w:rsidP="008E3349">
      <w:pPr>
        <w:pStyle w:val="aa"/>
        <w:ind w:right="406" w:firstLine="710"/>
        <w:jc w:val="both"/>
        <w:rPr>
          <w:lang w:val="ru-RU"/>
        </w:rPr>
      </w:pPr>
      <w:r w:rsidRPr="00F00274">
        <w:rPr>
          <w:lang w:val="ru-RU"/>
        </w:rPr>
        <w:t>Образовательная</w:t>
      </w:r>
      <w:r w:rsidRPr="00F00274">
        <w:rPr>
          <w:lang w:val="ru-RU"/>
        </w:rPr>
        <w:tab/>
        <w:t>деятельность</w:t>
      </w:r>
      <w:r w:rsidRPr="00F00274">
        <w:rPr>
          <w:lang w:val="ru-RU"/>
        </w:rPr>
        <w:tab/>
        <w:t xml:space="preserve"> </w:t>
      </w:r>
      <w:r w:rsidRPr="00F00274">
        <w:rPr>
          <w:spacing w:val="-3"/>
          <w:lang w:val="ru-RU"/>
        </w:rPr>
        <w:t xml:space="preserve">МДОУ </w:t>
      </w:r>
      <w:r w:rsidRPr="00F00274">
        <w:rPr>
          <w:lang w:val="ru-RU"/>
        </w:rPr>
        <w:t>«Детский сад № 12» организована в соответствии с законодательством Р</w:t>
      </w:r>
      <w:r>
        <w:rPr>
          <w:lang w:val="ru-RU"/>
        </w:rPr>
        <w:t xml:space="preserve">оссийской </w:t>
      </w:r>
      <w:r w:rsidRPr="00F00274">
        <w:rPr>
          <w:lang w:val="ru-RU"/>
        </w:rPr>
        <w:t>Ф</w:t>
      </w:r>
      <w:r>
        <w:rPr>
          <w:lang w:val="ru-RU"/>
        </w:rPr>
        <w:t>едерации</w:t>
      </w:r>
      <w:r w:rsidRPr="00F00274">
        <w:rPr>
          <w:lang w:val="ru-RU"/>
        </w:rPr>
        <w:t xml:space="preserve"> в сфере образования, направлена на реализацию основной образовательной программы дошкольного образования и повышение качества дошкольного образования в</w:t>
      </w:r>
      <w:r w:rsidRPr="00F00274">
        <w:rPr>
          <w:spacing w:val="-4"/>
          <w:lang w:val="ru-RU"/>
        </w:rPr>
        <w:t xml:space="preserve"> </w:t>
      </w:r>
      <w:r w:rsidRPr="00F00274">
        <w:rPr>
          <w:lang w:val="ru-RU"/>
        </w:rPr>
        <w:t>ДОУ</w:t>
      </w:r>
      <w:r w:rsidR="008E3349">
        <w:rPr>
          <w:lang w:val="ru-RU"/>
        </w:rPr>
        <w:t xml:space="preserve">, что </w:t>
      </w:r>
      <w:r w:rsidR="008E3349" w:rsidRPr="00F00274">
        <w:rPr>
          <w:lang w:val="ru-RU"/>
        </w:rPr>
        <w:t>определяет стабильное функционирование учреждения, вовлеченность всех сотрудников и родителей</w:t>
      </w:r>
      <w:r w:rsidR="008E3349">
        <w:rPr>
          <w:lang w:val="ru-RU"/>
        </w:rPr>
        <w:t>(законных представителей)</w:t>
      </w:r>
      <w:r w:rsidR="008E3349" w:rsidRPr="00F00274">
        <w:rPr>
          <w:lang w:val="ru-RU"/>
        </w:rPr>
        <w:t xml:space="preserve"> в образовательные</w:t>
      </w:r>
      <w:r w:rsidR="008E3349" w:rsidRPr="00F00274">
        <w:rPr>
          <w:spacing w:val="3"/>
          <w:lang w:val="ru-RU"/>
        </w:rPr>
        <w:t xml:space="preserve"> </w:t>
      </w:r>
      <w:r w:rsidR="008E3349" w:rsidRPr="00F00274">
        <w:rPr>
          <w:lang w:val="ru-RU"/>
        </w:rPr>
        <w:t>отношения.</w:t>
      </w:r>
    </w:p>
    <w:p w:rsidR="00F00274" w:rsidRDefault="00F00274" w:rsidP="00C66EA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00274" w:rsidRPr="000239F1" w:rsidRDefault="00F00274" w:rsidP="00591DDF">
      <w:pPr>
        <w:pStyle w:val="a3"/>
        <w:numPr>
          <w:ilvl w:val="1"/>
          <w:numId w:val="47"/>
        </w:numPr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0239F1">
        <w:rPr>
          <w:rStyle w:val="af0"/>
          <w:rFonts w:ascii="Times New Roman" w:hAnsi="Times New Roman"/>
          <w:b/>
          <w:i w:val="0"/>
          <w:iCs w:val="0"/>
          <w:color w:val="auto"/>
          <w:sz w:val="24"/>
          <w:szCs w:val="24"/>
        </w:rPr>
        <w:t>Воспитательная работа.</w:t>
      </w:r>
    </w:p>
    <w:p w:rsidR="00F00274" w:rsidRPr="008E3349" w:rsidRDefault="00F00274" w:rsidP="008E3349">
      <w:pPr>
        <w:pStyle w:val="a3"/>
        <w:jc w:val="both"/>
        <w:rPr>
          <w:rFonts w:ascii="Times New Roman" w:eastAsiaTheme="minorHAnsi" w:hAnsi="Times New Roman"/>
          <w:color w:val="FF0000"/>
          <w:sz w:val="24"/>
          <w:szCs w:val="24"/>
          <w:lang w:eastAsia="en-US"/>
        </w:rPr>
      </w:pPr>
    </w:p>
    <w:p w:rsidR="00C66EAB" w:rsidRDefault="008E3349" w:rsidP="00C66EAB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8E3349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С 01.09.2021 МДОУ «Детский сад №12» реализует </w:t>
      </w:r>
      <w:r w:rsidR="00C66EAB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Р</w:t>
      </w:r>
      <w:r w:rsidRPr="008E3349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абочую программу воспитания и календарный план воспитательной работы, которые являются частью основной образовательной программы дошкольного образования.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r w:rsidR="00C66EAB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Воспитательная работа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Д</w:t>
      </w:r>
      <w:r w:rsidR="00C66EAB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ОУ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</w:t>
      </w:r>
      <w:r w:rsidR="00C66EAB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реализуются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в тесном сотрудничестве с родителями (законными представителями</w:t>
      </w:r>
      <w:r w:rsidR="00C66EAB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)</w:t>
      </w:r>
      <w:r w:rsidR="00C66EAB" w:rsidRPr="00C66EAB">
        <w:rPr>
          <w:rFonts w:ascii="Times New Roman" w:hAnsi="Times New Roman"/>
          <w:i/>
          <w:sz w:val="24"/>
          <w:szCs w:val="24"/>
        </w:rPr>
        <w:t xml:space="preserve"> </w:t>
      </w:r>
    </w:p>
    <w:p w:rsidR="00C66EAB" w:rsidRPr="00C66EAB" w:rsidRDefault="00C66EAB" w:rsidP="00C66EA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C66EAB">
        <w:rPr>
          <w:rFonts w:ascii="Times New Roman" w:hAnsi="Times New Roman"/>
          <w:sz w:val="24"/>
          <w:szCs w:val="24"/>
        </w:rPr>
        <w:t xml:space="preserve">Формы общения и взаимодействия с родителями реализуются на основании принципа партнерства и диалога, позволяющие установить контакт с семьями воспитанников для согласования воспитательных воздействий на ребенка, повышение педагогической культуры родителей; формирования гармоничных детско-родительских отношений. </w:t>
      </w:r>
    </w:p>
    <w:p w:rsidR="00C66EAB" w:rsidRPr="008D59FE" w:rsidRDefault="00C66EAB" w:rsidP="00C66EA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D59FE">
        <w:rPr>
          <w:rFonts w:ascii="Times New Roman" w:hAnsi="Times New Roman"/>
          <w:sz w:val="24"/>
          <w:szCs w:val="24"/>
        </w:rPr>
        <w:t>Используются следующие формы работы с родителями</w:t>
      </w:r>
    </w:p>
    <w:p w:rsidR="00C66EAB" w:rsidRPr="008D59FE" w:rsidRDefault="00B3096C" w:rsidP="00C66EAB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C66EAB" w:rsidRPr="008D59FE">
        <w:rPr>
          <w:rFonts w:ascii="Times New Roman" w:hAnsi="Times New Roman"/>
          <w:sz w:val="24"/>
          <w:szCs w:val="24"/>
        </w:rPr>
        <w:t>одительски</w:t>
      </w:r>
      <w:r w:rsidR="00C66EAB"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z w:val="24"/>
          <w:szCs w:val="24"/>
        </w:rPr>
        <w:t>гостиные</w:t>
      </w:r>
      <w:r w:rsidR="00C66EAB">
        <w:rPr>
          <w:rFonts w:ascii="Times New Roman" w:hAnsi="Times New Roman"/>
          <w:sz w:val="24"/>
          <w:szCs w:val="24"/>
        </w:rPr>
        <w:t xml:space="preserve">, </w:t>
      </w:r>
      <w:r w:rsidR="00C66EAB" w:rsidRPr="008D59FE">
        <w:rPr>
          <w:rFonts w:ascii="Times New Roman" w:hAnsi="Times New Roman"/>
          <w:sz w:val="24"/>
          <w:szCs w:val="24"/>
        </w:rPr>
        <w:t>консультаци</w:t>
      </w:r>
      <w:r>
        <w:rPr>
          <w:rFonts w:ascii="Times New Roman" w:hAnsi="Times New Roman"/>
          <w:sz w:val="24"/>
          <w:szCs w:val="24"/>
        </w:rPr>
        <w:t>и;</w:t>
      </w:r>
    </w:p>
    <w:p w:rsidR="00C66EAB" w:rsidRPr="008D59FE" w:rsidRDefault="00C66EAB" w:rsidP="00C66EAB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8D59FE">
        <w:rPr>
          <w:rFonts w:ascii="Times New Roman" w:hAnsi="Times New Roman"/>
          <w:sz w:val="24"/>
          <w:szCs w:val="24"/>
        </w:rPr>
        <w:t>педагогические беседы</w:t>
      </w:r>
      <w:r w:rsidR="00B3096C">
        <w:rPr>
          <w:rFonts w:ascii="Times New Roman" w:hAnsi="Times New Roman"/>
          <w:sz w:val="24"/>
          <w:szCs w:val="24"/>
        </w:rPr>
        <w:t>;</w:t>
      </w:r>
    </w:p>
    <w:p w:rsidR="00C66EAB" w:rsidRDefault="00C66EAB" w:rsidP="00C66EAB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8D59FE">
        <w:rPr>
          <w:rFonts w:ascii="Times New Roman" w:hAnsi="Times New Roman"/>
          <w:sz w:val="24"/>
          <w:szCs w:val="24"/>
        </w:rPr>
        <w:t>совместны</w:t>
      </w:r>
      <w:r w:rsidR="00B3096C">
        <w:rPr>
          <w:rFonts w:ascii="Times New Roman" w:hAnsi="Times New Roman"/>
          <w:sz w:val="24"/>
          <w:szCs w:val="24"/>
        </w:rPr>
        <w:t>е</w:t>
      </w:r>
      <w:r w:rsidRPr="008D59FE">
        <w:rPr>
          <w:rFonts w:ascii="Times New Roman" w:hAnsi="Times New Roman"/>
          <w:sz w:val="24"/>
          <w:szCs w:val="24"/>
        </w:rPr>
        <w:t xml:space="preserve"> мероприяти</w:t>
      </w:r>
      <w:r w:rsidR="00B3096C">
        <w:rPr>
          <w:rFonts w:ascii="Times New Roman" w:hAnsi="Times New Roman"/>
          <w:sz w:val="24"/>
          <w:szCs w:val="24"/>
        </w:rPr>
        <w:t>я;</w:t>
      </w:r>
    </w:p>
    <w:p w:rsidR="00C66EAB" w:rsidRPr="00F543E8" w:rsidRDefault="00C66EAB" w:rsidP="00C66EAB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8D59FE">
        <w:rPr>
          <w:rFonts w:ascii="Times New Roman" w:hAnsi="Times New Roman"/>
          <w:sz w:val="24"/>
          <w:szCs w:val="24"/>
        </w:rPr>
        <w:t>подготовка совместно с ребенком творчески</w:t>
      </w:r>
      <w:r>
        <w:rPr>
          <w:rFonts w:ascii="Times New Roman" w:hAnsi="Times New Roman"/>
          <w:sz w:val="24"/>
          <w:szCs w:val="24"/>
        </w:rPr>
        <w:t>х</w:t>
      </w:r>
      <w:r w:rsidRPr="008D59FE">
        <w:rPr>
          <w:rFonts w:ascii="Times New Roman" w:hAnsi="Times New Roman"/>
          <w:sz w:val="24"/>
          <w:szCs w:val="24"/>
        </w:rPr>
        <w:t xml:space="preserve"> презентаци</w:t>
      </w:r>
      <w:r>
        <w:rPr>
          <w:rFonts w:ascii="Times New Roman" w:hAnsi="Times New Roman"/>
          <w:sz w:val="24"/>
          <w:szCs w:val="24"/>
        </w:rPr>
        <w:t>й</w:t>
      </w:r>
      <w:r w:rsidRPr="008D59FE">
        <w:rPr>
          <w:rFonts w:ascii="Times New Roman" w:hAnsi="Times New Roman"/>
          <w:sz w:val="24"/>
          <w:szCs w:val="24"/>
        </w:rPr>
        <w:t xml:space="preserve"> и выступлени</w:t>
      </w:r>
      <w:r>
        <w:rPr>
          <w:rFonts w:ascii="Times New Roman" w:hAnsi="Times New Roman"/>
          <w:sz w:val="24"/>
          <w:szCs w:val="24"/>
        </w:rPr>
        <w:t>й</w:t>
      </w:r>
      <w:r w:rsidR="00B3096C">
        <w:rPr>
          <w:rFonts w:ascii="Times New Roman" w:hAnsi="Times New Roman"/>
          <w:sz w:val="24"/>
          <w:szCs w:val="24"/>
        </w:rPr>
        <w:t>;</w:t>
      </w:r>
    </w:p>
    <w:p w:rsidR="00C66EAB" w:rsidRPr="008D59FE" w:rsidRDefault="00C66EAB" w:rsidP="00C66EAB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8D59FE">
        <w:rPr>
          <w:rFonts w:ascii="Times New Roman" w:hAnsi="Times New Roman"/>
          <w:sz w:val="24"/>
          <w:szCs w:val="24"/>
        </w:rPr>
        <w:t>выставки детских работ</w:t>
      </w:r>
      <w:r w:rsidR="00B3096C">
        <w:rPr>
          <w:rFonts w:ascii="Times New Roman" w:hAnsi="Times New Roman"/>
          <w:sz w:val="24"/>
          <w:szCs w:val="24"/>
        </w:rPr>
        <w:t>;</w:t>
      </w:r>
    </w:p>
    <w:p w:rsidR="00C66EAB" w:rsidRPr="008D59FE" w:rsidRDefault="00C66EAB" w:rsidP="00C66EAB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8D59FE">
        <w:rPr>
          <w:rFonts w:ascii="Times New Roman" w:hAnsi="Times New Roman"/>
          <w:sz w:val="24"/>
          <w:szCs w:val="24"/>
        </w:rPr>
        <w:t>папки-передвижки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D59FE">
        <w:rPr>
          <w:rFonts w:ascii="Times New Roman" w:hAnsi="Times New Roman"/>
          <w:sz w:val="24"/>
          <w:szCs w:val="24"/>
        </w:rPr>
        <w:t>информационные стенды</w:t>
      </w:r>
      <w:r w:rsidR="00B3096C">
        <w:rPr>
          <w:rFonts w:ascii="Times New Roman" w:hAnsi="Times New Roman"/>
          <w:sz w:val="24"/>
          <w:szCs w:val="24"/>
        </w:rPr>
        <w:t>;</w:t>
      </w:r>
    </w:p>
    <w:p w:rsidR="00C66EAB" w:rsidRDefault="00C66EAB" w:rsidP="00C66EAB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8D59FE">
        <w:rPr>
          <w:rFonts w:ascii="Times New Roman" w:hAnsi="Times New Roman"/>
          <w:sz w:val="24"/>
          <w:szCs w:val="24"/>
        </w:rPr>
        <w:t>анкетирование</w:t>
      </w:r>
      <w:r w:rsidR="00B3096C">
        <w:rPr>
          <w:rFonts w:ascii="Times New Roman" w:hAnsi="Times New Roman"/>
          <w:sz w:val="24"/>
          <w:szCs w:val="24"/>
        </w:rPr>
        <w:t>;</w:t>
      </w:r>
    </w:p>
    <w:p w:rsidR="00B3096C" w:rsidRDefault="00B3096C" w:rsidP="00C66EAB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дни открытых дверей;</w:t>
      </w:r>
    </w:p>
    <w:p w:rsidR="00B3096C" w:rsidRPr="008D59FE" w:rsidRDefault="00B3096C" w:rsidP="00C66EAB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акции;</w:t>
      </w:r>
    </w:p>
    <w:p w:rsidR="00B3096C" w:rsidRDefault="00B3096C" w:rsidP="00C66EA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3096C" w:rsidRPr="006E4979" w:rsidRDefault="00B3096C" w:rsidP="006E4979">
      <w:pPr>
        <w:pStyle w:val="a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 xml:space="preserve">В этом году родители активно участвовали в </w:t>
      </w:r>
      <w:r w:rsidR="000E0607">
        <w:rPr>
          <w:rFonts w:ascii="Times New Roman" w:hAnsi="Times New Roman"/>
          <w:sz w:val="24"/>
          <w:szCs w:val="24"/>
        </w:rPr>
        <w:t>мероприятиях ДОУ</w:t>
      </w:r>
      <w:r w:rsidR="006E4979">
        <w:rPr>
          <w:rFonts w:ascii="Times New Roman" w:hAnsi="Times New Roman"/>
          <w:sz w:val="24"/>
          <w:szCs w:val="24"/>
        </w:rPr>
        <w:t xml:space="preserve"> </w:t>
      </w:r>
      <w:r w:rsidR="006E4979" w:rsidRPr="006E4979">
        <w:rPr>
          <w:rFonts w:ascii="Times New Roman" w:hAnsi="Times New Roman"/>
          <w:sz w:val="18"/>
          <w:szCs w:val="18"/>
        </w:rPr>
        <w:t>(</w:t>
      </w:r>
      <w:hyperlink r:id="rId12" w:history="1">
        <w:r w:rsidR="006E4979" w:rsidRPr="006E4979">
          <w:rPr>
            <w:rStyle w:val="a7"/>
            <w:rFonts w:ascii="Times New Roman" w:hAnsi="Times New Roman"/>
            <w:sz w:val="18"/>
            <w:szCs w:val="18"/>
          </w:rPr>
          <w:t>https://www.delfin-sad12.ru/news/2021/</w:t>
        </w:r>
      </w:hyperlink>
      <w:r w:rsidR="006E4979" w:rsidRPr="006E4979">
        <w:rPr>
          <w:rFonts w:ascii="Times New Roman" w:hAnsi="Times New Roman"/>
          <w:sz w:val="18"/>
          <w:szCs w:val="18"/>
        </w:rPr>
        <w:t>)</w:t>
      </w:r>
    </w:p>
    <w:p w:rsidR="000E0607" w:rsidRDefault="000E0607" w:rsidP="000E060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 ф</w:t>
      </w:r>
      <w:r w:rsidRPr="00B3096C">
        <w:rPr>
          <w:rFonts w:ascii="Times New Roman" w:eastAsiaTheme="minorHAnsi" w:hAnsi="Times New Roman"/>
          <w:sz w:val="24"/>
          <w:szCs w:val="24"/>
        </w:rPr>
        <w:t>отовыставке «Какого цвета лето»</w:t>
      </w:r>
      <w:r>
        <w:rPr>
          <w:rFonts w:ascii="Times New Roman" w:eastAsiaTheme="minorHAnsi" w:hAnsi="Times New Roman"/>
          <w:sz w:val="24"/>
          <w:szCs w:val="24"/>
        </w:rPr>
        <w:t>;</w:t>
      </w:r>
    </w:p>
    <w:p w:rsidR="00B3096C" w:rsidRPr="00B3096C" w:rsidRDefault="000E0607" w:rsidP="00B3096C">
      <w:pPr>
        <w:pStyle w:val="a3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 в</w:t>
      </w:r>
      <w:r w:rsidR="00B3096C" w:rsidRPr="00B3096C">
        <w:rPr>
          <w:rFonts w:ascii="Times New Roman" w:eastAsiaTheme="minorHAnsi" w:hAnsi="Times New Roman"/>
          <w:sz w:val="24"/>
          <w:szCs w:val="24"/>
        </w:rPr>
        <w:t>ыставке поделок из природного материала «Осень</w:t>
      </w:r>
      <w:r w:rsidR="00141811">
        <w:rPr>
          <w:rFonts w:ascii="Times New Roman" w:eastAsiaTheme="minorHAnsi" w:hAnsi="Times New Roman"/>
          <w:sz w:val="24"/>
          <w:szCs w:val="24"/>
        </w:rPr>
        <w:t xml:space="preserve"> </w:t>
      </w:r>
      <w:r w:rsidR="00B3096C" w:rsidRPr="00B3096C">
        <w:rPr>
          <w:rFonts w:ascii="Times New Roman" w:eastAsiaTheme="minorHAnsi" w:hAnsi="Times New Roman"/>
          <w:sz w:val="24"/>
          <w:szCs w:val="24"/>
        </w:rPr>
        <w:t>- приехала в золотой карете»</w:t>
      </w:r>
      <w:r>
        <w:rPr>
          <w:rFonts w:ascii="Times New Roman" w:eastAsiaTheme="minorHAnsi" w:hAnsi="Times New Roman"/>
          <w:sz w:val="24"/>
          <w:szCs w:val="24"/>
        </w:rPr>
        <w:t>;</w:t>
      </w:r>
    </w:p>
    <w:p w:rsidR="00B3096C" w:rsidRPr="00B3096C" w:rsidRDefault="000E0607" w:rsidP="00B3096C">
      <w:pPr>
        <w:pStyle w:val="a3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 т</w:t>
      </w:r>
      <w:r w:rsidR="00B3096C" w:rsidRPr="00B3096C">
        <w:rPr>
          <w:rFonts w:ascii="Times New Roman" w:eastAsiaTheme="minorHAnsi" w:hAnsi="Times New Roman"/>
          <w:sz w:val="24"/>
          <w:szCs w:val="24"/>
        </w:rPr>
        <w:t>уристическ</w:t>
      </w:r>
      <w:r>
        <w:rPr>
          <w:rFonts w:ascii="Times New Roman" w:eastAsiaTheme="minorHAnsi" w:hAnsi="Times New Roman"/>
          <w:sz w:val="24"/>
          <w:szCs w:val="24"/>
        </w:rPr>
        <w:t>ом</w:t>
      </w:r>
      <w:r w:rsidR="00B3096C" w:rsidRPr="00B3096C">
        <w:rPr>
          <w:rFonts w:ascii="Times New Roman" w:eastAsiaTheme="minorHAnsi" w:hAnsi="Times New Roman"/>
          <w:sz w:val="24"/>
          <w:szCs w:val="24"/>
        </w:rPr>
        <w:t xml:space="preserve"> поход</w:t>
      </w:r>
      <w:r>
        <w:rPr>
          <w:rFonts w:ascii="Times New Roman" w:eastAsiaTheme="minorHAnsi" w:hAnsi="Times New Roman"/>
          <w:sz w:val="24"/>
          <w:szCs w:val="24"/>
        </w:rPr>
        <w:t>е «</w:t>
      </w:r>
      <w:r w:rsidR="00022E7C">
        <w:rPr>
          <w:rFonts w:ascii="Times New Roman" w:eastAsiaTheme="minorHAnsi" w:hAnsi="Times New Roman"/>
          <w:sz w:val="24"/>
          <w:szCs w:val="24"/>
        </w:rPr>
        <w:t>Н</w:t>
      </w:r>
      <w:r>
        <w:rPr>
          <w:rFonts w:ascii="Times New Roman" w:eastAsiaTheme="minorHAnsi" w:hAnsi="Times New Roman"/>
          <w:sz w:val="24"/>
          <w:szCs w:val="24"/>
        </w:rPr>
        <w:t>а прогулку в лес пойдем»</w:t>
      </w:r>
      <w:r w:rsidR="00022E7C">
        <w:rPr>
          <w:rFonts w:ascii="Times New Roman" w:eastAsiaTheme="minorHAnsi" w:hAnsi="Times New Roman"/>
          <w:sz w:val="24"/>
          <w:szCs w:val="24"/>
        </w:rPr>
        <w:t>;</w:t>
      </w:r>
    </w:p>
    <w:p w:rsidR="00B3096C" w:rsidRPr="00B3096C" w:rsidRDefault="000E0607" w:rsidP="00B3096C">
      <w:pPr>
        <w:pStyle w:val="a3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конкурсе «</w:t>
      </w:r>
      <w:r w:rsidR="00B3096C" w:rsidRPr="00B3096C">
        <w:rPr>
          <w:rFonts w:ascii="Times New Roman" w:hAnsi="Times New Roman"/>
          <w:sz w:val="24"/>
          <w:szCs w:val="24"/>
        </w:rPr>
        <w:t>Мамы</w:t>
      </w:r>
      <w:r w:rsidR="00141811">
        <w:rPr>
          <w:rFonts w:ascii="Times New Roman" w:hAnsi="Times New Roman"/>
          <w:sz w:val="24"/>
          <w:szCs w:val="24"/>
        </w:rPr>
        <w:t xml:space="preserve"> </w:t>
      </w:r>
      <w:r w:rsidR="00B3096C" w:rsidRPr="00B3096C">
        <w:rPr>
          <w:rFonts w:ascii="Times New Roman" w:hAnsi="Times New Roman"/>
          <w:sz w:val="24"/>
          <w:szCs w:val="24"/>
        </w:rPr>
        <w:t>- волшебницы</w:t>
      </w:r>
      <w:r>
        <w:rPr>
          <w:rFonts w:ascii="Times New Roman" w:hAnsi="Times New Roman"/>
          <w:sz w:val="24"/>
          <w:szCs w:val="24"/>
        </w:rPr>
        <w:t>»;</w:t>
      </w:r>
    </w:p>
    <w:p w:rsidR="00B3096C" w:rsidRPr="00B3096C" w:rsidRDefault="000E0607" w:rsidP="00B3096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="00B3096C" w:rsidRPr="00B3096C">
        <w:rPr>
          <w:rFonts w:ascii="Times New Roman" w:hAnsi="Times New Roman"/>
          <w:sz w:val="24"/>
          <w:szCs w:val="24"/>
        </w:rPr>
        <w:t>роект</w:t>
      </w:r>
      <w:r>
        <w:rPr>
          <w:rFonts w:ascii="Times New Roman" w:hAnsi="Times New Roman"/>
          <w:sz w:val="24"/>
          <w:szCs w:val="24"/>
        </w:rPr>
        <w:t>е</w:t>
      </w:r>
      <w:r w:rsidR="00B3096C" w:rsidRPr="00B3096C">
        <w:rPr>
          <w:rFonts w:ascii="Times New Roman" w:hAnsi="Times New Roman"/>
          <w:sz w:val="24"/>
          <w:szCs w:val="24"/>
        </w:rPr>
        <w:t xml:space="preserve"> «Синичкин день»</w:t>
      </w:r>
      <w:r w:rsidR="00022E7C">
        <w:rPr>
          <w:rFonts w:ascii="Times New Roman" w:hAnsi="Times New Roman"/>
          <w:sz w:val="24"/>
          <w:szCs w:val="24"/>
        </w:rPr>
        <w:t>;</w:t>
      </w:r>
    </w:p>
    <w:p w:rsidR="006E4979" w:rsidRDefault="006E4979" w:rsidP="006E4979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Bidi"/>
          <w:lang w:eastAsia="en-US"/>
        </w:rPr>
      </w:pPr>
      <w:r>
        <w:rPr>
          <w:color w:val="000000" w:themeColor="text1"/>
        </w:rPr>
        <w:t xml:space="preserve">- </w:t>
      </w:r>
      <w:r w:rsidRPr="001C1710">
        <w:rPr>
          <w:color w:val="000000" w:themeColor="text1"/>
        </w:rPr>
        <w:t>фестивал</w:t>
      </w:r>
      <w:r>
        <w:rPr>
          <w:color w:val="000000" w:themeColor="text1"/>
        </w:rPr>
        <w:t>е</w:t>
      </w:r>
      <w:r w:rsidRPr="001C1710">
        <w:rPr>
          <w:color w:val="000000" w:themeColor="text1"/>
        </w:rPr>
        <w:t xml:space="preserve"> ландшафтных поделок и мини-скульптур</w:t>
      </w:r>
      <w:r w:rsidR="00141811">
        <w:rPr>
          <w:color w:val="000000" w:themeColor="text1"/>
        </w:rPr>
        <w:t>.</w:t>
      </w:r>
    </w:p>
    <w:p w:rsidR="006E4979" w:rsidRDefault="006E4979" w:rsidP="00C66EA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66EAB" w:rsidRDefault="00C66EAB" w:rsidP="00C66EA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C66EAB">
        <w:rPr>
          <w:rFonts w:ascii="Times New Roman" w:hAnsi="Times New Roman"/>
          <w:sz w:val="24"/>
          <w:szCs w:val="24"/>
        </w:rPr>
        <w:t xml:space="preserve">Чтобы выбрать стратегию воспитательной работы в 2021 году проводился анализ состава семей </w:t>
      </w:r>
      <w:r w:rsidR="00E96625" w:rsidRPr="00C66EAB">
        <w:rPr>
          <w:rFonts w:ascii="Times New Roman" w:hAnsi="Times New Roman"/>
          <w:sz w:val="24"/>
          <w:szCs w:val="24"/>
        </w:rPr>
        <w:t>воспитанников</w:t>
      </w:r>
      <w:r w:rsidR="00E96625">
        <w:rPr>
          <w:rFonts w:ascii="Times New Roman" w:hAnsi="Times New Roman"/>
          <w:sz w:val="24"/>
          <w:szCs w:val="24"/>
        </w:rPr>
        <w:t xml:space="preserve"> через изучение социального паспорта семьи.</w:t>
      </w:r>
    </w:p>
    <w:p w:rsidR="00C66EAB" w:rsidRPr="00C66EAB" w:rsidRDefault="00C66EAB" w:rsidP="00C66EA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600E5" w:rsidRDefault="005600E5" w:rsidP="00C66EA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5600E5" w:rsidRDefault="005600E5" w:rsidP="00C66EA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C66EAB" w:rsidRPr="00947F78" w:rsidRDefault="00C66EAB" w:rsidP="00C66EA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947F78">
        <w:rPr>
          <w:rFonts w:ascii="Times New Roman" w:hAnsi="Times New Roman"/>
          <w:i/>
          <w:sz w:val="24"/>
          <w:szCs w:val="24"/>
        </w:rPr>
        <w:t>Характеристика семей по составу</w:t>
      </w:r>
    </w:p>
    <w:p w:rsidR="00C66EAB" w:rsidRPr="00947F78" w:rsidRDefault="00C66EAB" w:rsidP="00C66E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3454" w:type="pct"/>
        <w:tblInd w:w="1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9"/>
        <w:gridCol w:w="1930"/>
        <w:gridCol w:w="3623"/>
      </w:tblGrid>
      <w:tr w:rsidR="00C66EAB" w:rsidRPr="006E4979" w:rsidTr="00B23754">
        <w:tc>
          <w:tcPr>
            <w:tcW w:w="1090" w:type="pct"/>
          </w:tcPr>
          <w:p w:rsidR="00C66EAB" w:rsidRPr="00022E7C" w:rsidRDefault="00C66EAB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2E7C">
              <w:rPr>
                <w:rFonts w:ascii="Times New Roman" w:hAnsi="Times New Roman"/>
              </w:rPr>
              <w:t>Состав семьи</w:t>
            </w:r>
          </w:p>
        </w:tc>
        <w:tc>
          <w:tcPr>
            <w:tcW w:w="1359" w:type="pct"/>
          </w:tcPr>
          <w:p w:rsidR="00C66EAB" w:rsidRPr="00022E7C" w:rsidRDefault="00C66EAB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2E7C">
              <w:rPr>
                <w:rFonts w:ascii="Times New Roman" w:hAnsi="Times New Roman"/>
              </w:rPr>
              <w:t>Количество семей</w:t>
            </w:r>
          </w:p>
        </w:tc>
        <w:tc>
          <w:tcPr>
            <w:tcW w:w="2551" w:type="pct"/>
          </w:tcPr>
          <w:p w:rsidR="00C66EAB" w:rsidRPr="00022E7C" w:rsidRDefault="00C66EAB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2E7C">
              <w:rPr>
                <w:rFonts w:ascii="Times New Roman" w:hAnsi="Times New Roman"/>
              </w:rPr>
              <w:t>Процент от общего количества семей воспитанников</w:t>
            </w:r>
          </w:p>
        </w:tc>
      </w:tr>
      <w:tr w:rsidR="00C66EAB" w:rsidRPr="006E4979" w:rsidTr="00B23754">
        <w:tc>
          <w:tcPr>
            <w:tcW w:w="1090" w:type="pct"/>
          </w:tcPr>
          <w:p w:rsidR="00C66EAB" w:rsidRPr="00022E7C" w:rsidRDefault="00C66EAB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2E7C">
              <w:rPr>
                <w:rFonts w:ascii="Times New Roman" w:hAnsi="Times New Roman"/>
              </w:rPr>
              <w:t>Полная</w:t>
            </w:r>
          </w:p>
        </w:tc>
        <w:tc>
          <w:tcPr>
            <w:tcW w:w="1359" w:type="pct"/>
          </w:tcPr>
          <w:p w:rsidR="00C66EAB" w:rsidRPr="00022E7C" w:rsidRDefault="00C66EAB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2E7C">
              <w:rPr>
                <w:rFonts w:ascii="Times New Roman" w:hAnsi="Times New Roman"/>
              </w:rPr>
              <w:t>13</w:t>
            </w:r>
            <w:r w:rsidR="00022E7C" w:rsidRPr="00022E7C">
              <w:rPr>
                <w:rFonts w:ascii="Times New Roman" w:hAnsi="Times New Roman"/>
              </w:rPr>
              <w:t>0</w:t>
            </w:r>
          </w:p>
        </w:tc>
        <w:tc>
          <w:tcPr>
            <w:tcW w:w="2551" w:type="pct"/>
          </w:tcPr>
          <w:p w:rsidR="00C66EAB" w:rsidRPr="00022E7C" w:rsidRDefault="00C66EAB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2E7C">
              <w:rPr>
                <w:rFonts w:ascii="Times New Roman" w:hAnsi="Times New Roman"/>
              </w:rPr>
              <w:t>86%</w:t>
            </w:r>
          </w:p>
        </w:tc>
      </w:tr>
      <w:tr w:rsidR="00C66EAB" w:rsidRPr="006E4979" w:rsidTr="00B23754">
        <w:tc>
          <w:tcPr>
            <w:tcW w:w="1090" w:type="pct"/>
          </w:tcPr>
          <w:p w:rsidR="00C66EAB" w:rsidRPr="00022E7C" w:rsidRDefault="00C66EAB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2E7C">
              <w:rPr>
                <w:rFonts w:ascii="Times New Roman" w:hAnsi="Times New Roman"/>
              </w:rPr>
              <w:t>Неполная</w:t>
            </w:r>
          </w:p>
        </w:tc>
        <w:tc>
          <w:tcPr>
            <w:tcW w:w="1359" w:type="pct"/>
          </w:tcPr>
          <w:p w:rsidR="00C66EAB" w:rsidRPr="00022E7C" w:rsidRDefault="00022E7C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2E7C">
              <w:rPr>
                <w:rFonts w:ascii="Times New Roman" w:hAnsi="Times New Roman"/>
              </w:rPr>
              <w:t>18</w:t>
            </w:r>
          </w:p>
        </w:tc>
        <w:tc>
          <w:tcPr>
            <w:tcW w:w="2551" w:type="pct"/>
          </w:tcPr>
          <w:p w:rsidR="00C66EAB" w:rsidRPr="00022E7C" w:rsidRDefault="00C66EAB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2E7C">
              <w:rPr>
                <w:rFonts w:ascii="Times New Roman" w:hAnsi="Times New Roman"/>
              </w:rPr>
              <w:t>1</w:t>
            </w:r>
            <w:r w:rsidR="00022E7C" w:rsidRPr="00022E7C">
              <w:rPr>
                <w:rFonts w:ascii="Times New Roman" w:hAnsi="Times New Roman"/>
              </w:rPr>
              <w:t>2</w:t>
            </w:r>
            <w:r w:rsidRPr="00022E7C">
              <w:rPr>
                <w:rFonts w:ascii="Times New Roman" w:hAnsi="Times New Roman"/>
              </w:rPr>
              <w:t>%</w:t>
            </w:r>
          </w:p>
        </w:tc>
      </w:tr>
      <w:tr w:rsidR="00C66EAB" w:rsidRPr="006E4979" w:rsidTr="00B23754">
        <w:tc>
          <w:tcPr>
            <w:tcW w:w="1090" w:type="pct"/>
          </w:tcPr>
          <w:p w:rsidR="00C66EAB" w:rsidRPr="00022E7C" w:rsidRDefault="00C66EAB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2E7C">
              <w:rPr>
                <w:rFonts w:ascii="Times New Roman" w:hAnsi="Times New Roman"/>
              </w:rPr>
              <w:t>Многодетная</w:t>
            </w:r>
          </w:p>
        </w:tc>
        <w:tc>
          <w:tcPr>
            <w:tcW w:w="1359" w:type="pct"/>
          </w:tcPr>
          <w:p w:rsidR="00C66EAB" w:rsidRPr="00022E7C" w:rsidRDefault="00022E7C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2E7C">
              <w:rPr>
                <w:rFonts w:ascii="Times New Roman" w:hAnsi="Times New Roman"/>
              </w:rPr>
              <w:t>20</w:t>
            </w:r>
          </w:p>
        </w:tc>
        <w:tc>
          <w:tcPr>
            <w:tcW w:w="2551" w:type="pct"/>
          </w:tcPr>
          <w:p w:rsidR="00C66EAB" w:rsidRPr="00022E7C" w:rsidRDefault="00022E7C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2E7C">
              <w:rPr>
                <w:rFonts w:ascii="Times New Roman" w:hAnsi="Times New Roman"/>
              </w:rPr>
              <w:t>13</w:t>
            </w:r>
            <w:r w:rsidR="00C66EAB" w:rsidRPr="00022E7C">
              <w:rPr>
                <w:rFonts w:ascii="Times New Roman" w:hAnsi="Times New Roman"/>
              </w:rPr>
              <w:t xml:space="preserve"> %</w:t>
            </w:r>
          </w:p>
        </w:tc>
      </w:tr>
    </w:tbl>
    <w:p w:rsidR="00C66EAB" w:rsidRPr="006E4979" w:rsidRDefault="00C66EAB" w:rsidP="00C66EAB">
      <w:pPr>
        <w:spacing w:after="0" w:line="240" w:lineRule="auto"/>
        <w:rPr>
          <w:rFonts w:ascii="Times New Roman" w:hAnsi="Times New Roman"/>
          <w:i/>
          <w:color w:val="C00000"/>
          <w:sz w:val="24"/>
          <w:szCs w:val="24"/>
        </w:rPr>
      </w:pPr>
    </w:p>
    <w:p w:rsidR="00C66EAB" w:rsidRPr="00307B71" w:rsidRDefault="00C66EAB" w:rsidP="00C66EA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307B71">
        <w:rPr>
          <w:rFonts w:ascii="Times New Roman" w:hAnsi="Times New Roman"/>
          <w:i/>
          <w:sz w:val="24"/>
          <w:szCs w:val="24"/>
        </w:rPr>
        <w:t>Характеристика семей по количеству детей</w:t>
      </w:r>
    </w:p>
    <w:p w:rsidR="00C66EAB" w:rsidRPr="00307B71" w:rsidRDefault="00C66EAB" w:rsidP="00C66EA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3383" w:type="pct"/>
        <w:tblInd w:w="1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1448"/>
        <w:gridCol w:w="3478"/>
      </w:tblGrid>
      <w:tr w:rsidR="00C66EAB" w:rsidRPr="00307B71" w:rsidTr="00B23754">
        <w:tc>
          <w:tcPr>
            <w:tcW w:w="1459" w:type="pct"/>
          </w:tcPr>
          <w:p w:rsidR="00C66EAB" w:rsidRPr="00307B71" w:rsidRDefault="00C66EAB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7B71">
              <w:rPr>
                <w:rFonts w:ascii="Times New Roman" w:hAnsi="Times New Roman"/>
              </w:rPr>
              <w:t>Количество детей в семье</w:t>
            </w:r>
          </w:p>
        </w:tc>
        <w:tc>
          <w:tcPr>
            <w:tcW w:w="1041" w:type="pct"/>
          </w:tcPr>
          <w:p w:rsidR="00C66EAB" w:rsidRPr="00307B71" w:rsidRDefault="00C66EAB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7B71">
              <w:rPr>
                <w:rFonts w:ascii="Times New Roman" w:hAnsi="Times New Roman"/>
              </w:rPr>
              <w:t>Количество семей</w:t>
            </w:r>
          </w:p>
        </w:tc>
        <w:tc>
          <w:tcPr>
            <w:tcW w:w="2500" w:type="pct"/>
          </w:tcPr>
          <w:p w:rsidR="00C66EAB" w:rsidRPr="00307B71" w:rsidRDefault="00C66EAB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7B71">
              <w:rPr>
                <w:rFonts w:ascii="Times New Roman" w:hAnsi="Times New Roman"/>
              </w:rPr>
              <w:t>Процент от общего количества семей воспитанников</w:t>
            </w:r>
          </w:p>
        </w:tc>
      </w:tr>
      <w:tr w:rsidR="00C66EAB" w:rsidRPr="00307B71" w:rsidTr="00B23754">
        <w:tc>
          <w:tcPr>
            <w:tcW w:w="1459" w:type="pct"/>
          </w:tcPr>
          <w:p w:rsidR="00C66EAB" w:rsidRPr="00307B71" w:rsidRDefault="00C66EAB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7B71">
              <w:rPr>
                <w:rFonts w:ascii="Times New Roman" w:hAnsi="Times New Roman"/>
              </w:rPr>
              <w:t>Один ребенок</w:t>
            </w:r>
          </w:p>
        </w:tc>
        <w:tc>
          <w:tcPr>
            <w:tcW w:w="1041" w:type="pct"/>
          </w:tcPr>
          <w:p w:rsidR="00C66EAB" w:rsidRPr="00307B71" w:rsidRDefault="00307B71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7B71">
              <w:rPr>
                <w:rFonts w:ascii="Times New Roman" w:hAnsi="Times New Roman"/>
              </w:rPr>
              <w:t>76</w:t>
            </w:r>
          </w:p>
        </w:tc>
        <w:tc>
          <w:tcPr>
            <w:tcW w:w="2500" w:type="pct"/>
          </w:tcPr>
          <w:p w:rsidR="00C66EAB" w:rsidRPr="00307B71" w:rsidRDefault="00C66EAB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7B71">
              <w:rPr>
                <w:rFonts w:ascii="Times New Roman" w:hAnsi="Times New Roman"/>
              </w:rPr>
              <w:t>5</w:t>
            </w:r>
            <w:r w:rsidR="00307B71" w:rsidRPr="00307B71">
              <w:rPr>
                <w:rFonts w:ascii="Times New Roman" w:hAnsi="Times New Roman"/>
              </w:rPr>
              <w:t>1</w:t>
            </w:r>
            <w:r w:rsidRPr="00307B71">
              <w:rPr>
                <w:rFonts w:ascii="Times New Roman" w:hAnsi="Times New Roman"/>
              </w:rPr>
              <w:t>%</w:t>
            </w:r>
          </w:p>
        </w:tc>
      </w:tr>
      <w:tr w:rsidR="00C66EAB" w:rsidRPr="00307B71" w:rsidTr="00B23754">
        <w:tc>
          <w:tcPr>
            <w:tcW w:w="1459" w:type="pct"/>
          </w:tcPr>
          <w:p w:rsidR="00C66EAB" w:rsidRPr="00307B71" w:rsidRDefault="00C66EAB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7B71">
              <w:rPr>
                <w:rFonts w:ascii="Times New Roman" w:hAnsi="Times New Roman"/>
              </w:rPr>
              <w:t>Два ребенка</w:t>
            </w:r>
          </w:p>
        </w:tc>
        <w:tc>
          <w:tcPr>
            <w:tcW w:w="1041" w:type="pct"/>
          </w:tcPr>
          <w:p w:rsidR="00C66EAB" w:rsidRPr="00307B71" w:rsidRDefault="00307B71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7B71">
              <w:rPr>
                <w:rFonts w:ascii="Times New Roman" w:hAnsi="Times New Roman"/>
              </w:rPr>
              <w:t>50</w:t>
            </w:r>
          </w:p>
        </w:tc>
        <w:tc>
          <w:tcPr>
            <w:tcW w:w="2500" w:type="pct"/>
          </w:tcPr>
          <w:p w:rsidR="00C66EAB" w:rsidRPr="00307B71" w:rsidRDefault="00307B71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7B71">
              <w:rPr>
                <w:rFonts w:ascii="Times New Roman" w:hAnsi="Times New Roman"/>
              </w:rPr>
              <w:t>33</w:t>
            </w:r>
            <w:r w:rsidR="00C66EAB" w:rsidRPr="00307B71">
              <w:rPr>
                <w:rFonts w:ascii="Times New Roman" w:hAnsi="Times New Roman"/>
              </w:rPr>
              <w:t>%</w:t>
            </w:r>
          </w:p>
        </w:tc>
      </w:tr>
      <w:tr w:rsidR="00C66EAB" w:rsidRPr="00307B71" w:rsidTr="00B23754">
        <w:tc>
          <w:tcPr>
            <w:tcW w:w="1459" w:type="pct"/>
          </w:tcPr>
          <w:p w:rsidR="00C66EAB" w:rsidRPr="00307B71" w:rsidRDefault="00C66EAB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7B71">
              <w:rPr>
                <w:rFonts w:ascii="Times New Roman" w:hAnsi="Times New Roman"/>
              </w:rPr>
              <w:t>Три ребенка и более</w:t>
            </w:r>
          </w:p>
        </w:tc>
        <w:tc>
          <w:tcPr>
            <w:tcW w:w="1041" w:type="pct"/>
          </w:tcPr>
          <w:p w:rsidR="00C66EAB" w:rsidRPr="00307B71" w:rsidRDefault="00307B71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7B71">
              <w:rPr>
                <w:rFonts w:ascii="Times New Roman" w:hAnsi="Times New Roman"/>
              </w:rPr>
              <w:t>2</w:t>
            </w:r>
            <w:r w:rsidR="00C66EAB" w:rsidRPr="00307B71">
              <w:rPr>
                <w:rFonts w:ascii="Times New Roman" w:hAnsi="Times New Roman"/>
              </w:rPr>
              <w:t>0</w:t>
            </w:r>
          </w:p>
        </w:tc>
        <w:tc>
          <w:tcPr>
            <w:tcW w:w="2500" w:type="pct"/>
          </w:tcPr>
          <w:p w:rsidR="00C66EAB" w:rsidRPr="00307B71" w:rsidRDefault="00307B71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7B71">
              <w:rPr>
                <w:rFonts w:ascii="Times New Roman" w:hAnsi="Times New Roman"/>
              </w:rPr>
              <w:t>13</w:t>
            </w:r>
            <w:r w:rsidR="00C66EAB" w:rsidRPr="00307B71">
              <w:rPr>
                <w:rFonts w:ascii="Times New Roman" w:hAnsi="Times New Roman"/>
              </w:rPr>
              <w:t>%</w:t>
            </w:r>
          </w:p>
        </w:tc>
      </w:tr>
      <w:tr w:rsidR="00307B71" w:rsidRPr="00307B71" w:rsidTr="00B23754">
        <w:tc>
          <w:tcPr>
            <w:tcW w:w="1459" w:type="pct"/>
          </w:tcPr>
          <w:p w:rsidR="00307B71" w:rsidRPr="00307B71" w:rsidRDefault="00307B71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7B71">
              <w:rPr>
                <w:rFonts w:ascii="Times New Roman" w:hAnsi="Times New Roman"/>
              </w:rPr>
              <w:t>Более 3 детей</w:t>
            </w:r>
          </w:p>
        </w:tc>
        <w:tc>
          <w:tcPr>
            <w:tcW w:w="1041" w:type="pct"/>
          </w:tcPr>
          <w:p w:rsidR="00307B71" w:rsidRPr="00307B71" w:rsidRDefault="00307B71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7B71">
              <w:rPr>
                <w:rFonts w:ascii="Times New Roman" w:hAnsi="Times New Roman"/>
              </w:rPr>
              <w:t>2</w:t>
            </w:r>
          </w:p>
        </w:tc>
        <w:tc>
          <w:tcPr>
            <w:tcW w:w="2500" w:type="pct"/>
          </w:tcPr>
          <w:p w:rsidR="00307B71" w:rsidRPr="00307B71" w:rsidRDefault="00307B71" w:rsidP="00B2375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07B71">
              <w:rPr>
                <w:rFonts w:ascii="Times New Roman" w:hAnsi="Times New Roman"/>
              </w:rPr>
              <w:t>2%</w:t>
            </w:r>
          </w:p>
        </w:tc>
      </w:tr>
    </w:tbl>
    <w:p w:rsidR="00C032C9" w:rsidRDefault="00C032C9" w:rsidP="00C032C9">
      <w:pPr>
        <w:pStyle w:val="aa"/>
        <w:ind w:right="110" w:firstLine="708"/>
        <w:jc w:val="both"/>
        <w:rPr>
          <w:lang w:val="ru-RU"/>
        </w:rPr>
      </w:pPr>
    </w:p>
    <w:p w:rsidR="009A2AC1" w:rsidRPr="009A2AC1" w:rsidRDefault="009A2AC1" w:rsidP="009A2AC1">
      <w:pPr>
        <w:pStyle w:val="a3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9A2AC1">
        <w:rPr>
          <w:rFonts w:ascii="Times New Roman" w:hAnsi="Times New Roman"/>
          <w:b/>
          <w:bCs/>
          <w:i/>
          <w:iCs/>
          <w:sz w:val="24"/>
          <w:szCs w:val="24"/>
        </w:rPr>
        <w:t>Вывод:</w:t>
      </w:r>
    </w:p>
    <w:p w:rsidR="007F69F1" w:rsidRDefault="007F69F1" w:rsidP="007F69F1">
      <w:pPr>
        <w:pStyle w:val="aa"/>
        <w:ind w:right="110" w:firstLine="708"/>
        <w:jc w:val="both"/>
        <w:rPr>
          <w:lang w:val="ru-RU"/>
        </w:rPr>
      </w:pPr>
      <w:r>
        <w:rPr>
          <w:lang w:val="ru-RU"/>
        </w:rPr>
        <w:t>Не все родители в полной мере осознают степень значимости совместных усилий, и в силу этого, недостаточно включаются в образовательный процесс.</w:t>
      </w:r>
    </w:p>
    <w:p w:rsidR="00C032C9" w:rsidRPr="00C032C9" w:rsidRDefault="009A2AC1" w:rsidP="00C032C9">
      <w:pPr>
        <w:pStyle w:val="aa"/>
        <w:ind w:right="110" w:firstLine="708"/>
        <w:jc w:val="both"/>
        <w:rPr>
          <w:lang w:val="ru-RU"/>
        </w:rPr>
      </w:pPr>
      <w:r>
        <w:rPr>
          <w:lang w:val="ru-RU"/>
        </w:rPr>
        <w:t>П</w:t>
      </w:r>
      <w:r w:rsidR="008C1EBC">
        <w:rPr>
          <w:lang w:val="ru-RU"/>
        </w:rPr>
        <w:t>роблема вовлечения родителей в воспитательно – образовательный процесс остается актуальной. Необходимо продолжать использование развивающе</w:t>
      </w:r>
      <w:r w:rsidR="00E96625">
        <w:rPr>
          <w:lang w:val="ru-RU"/>
        </w:rPr>
        <w:t>го</w:t>
      </w:r>
      <w:r w:rsidR="008C1EBC">
        <w:rPr>
          <w:lang w:val="ru-RU"/>
        </w:rPr>
        <w:t xml:space="preserve"> пространств</w:t>
      </w:r>
      <w:r w:rsidR="00E96625">
        <w:rPr>
          <w:lang w:val="ru-RU"/>
        </w:rPr>
        <w:t>а</w:t>
      </w:r>
      <w:r w:rsidR="008C1EBC">
        <w:rPr>
          <w:lang w:val="ru-RU"/>
        </w:rPr>
        <w:t xml:space="preserve"> и сотрудничеств</w:t>
      </w:r>
      <w:r w:rsidR="00E96625">
        <w:rPr>
          <w:lang w:val="ru-RU"/>
        </w:rPr>
        <w:t>а, повышать культурный уровень родителей, используя эффективные формы привлечения родителей.</w:t>
      </w:r>
    </w:p>
    <w:p w:rsidR="00EE5DFA" w:rsidRDefault="00E96625" w:rsidP="00E9662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основании рекомендаций Роспотребнадзора по организации работы в образовательных организациях в условиях сохранения рисков распространения </w:t>
      </w:r>
      <w:r w:rsidR="009A2AC1">
        <w:rPr>
          <w:rFonts w:ascii="Times New Roman" w:hAnsi="Times New Roman"/>
          <w:sz w:val="24"/>
          <w:szCs w:val="24"/>
          <w:lang w:val="en-US"/>
        </w:rPr>
        <w:t>COVID</w:t>
      </w:r>
      <w:r>
        <w:rPr>
          <w:rFonts w:ascii="Times New Roman" w:hAnsi="Times New Roman"/>
          <w:sz w:val="24"/>
          <w:szCs w:val="24"/>
        </w:rPr>
        <w:t>–</w:t>
      </w:r>
      <w:r w:rsidR="009A2AC1">
        <w:rPr>
          <w:rFonts w:ascii="Times New Roman" w:hAnsi="Times New Roman"/>
          <w:sz w:val="24"/>
          <w:szCs w:val="24"/>
        </w:rPr>
        <w:t>19, массовые</w:t>
      </w:r>
      <w:r>
        <w:rPr>
          <w:rFonts w:ascii="Times New Roman" w:hAnsi="Times New Roman"/>
          <w:sz w:val="24"/>
          <w:szCs w:val="24"/>
        </w:rPr>
        <w:t xml:space="preserve"> мероприятия в 2021 году в детском саду не проводились. В связи со сложившейся эпидемиологической ситуацией педагоги нашли безопасные формы работы</w:t>
      </w:r>
      <w:r w:rsidR="009A2AC1" w:rsidRPr="009A2AC1">
        <w:rPr>
          <w:rFonts w:ascii="Times New Roman" w:hAnsi="Times New Roman"/>
          <w:sz w:val="24"/>
          <w:szCs w:val="24"/>
        </w:rPr>
        <w:t xml:space="preserve"> </w:t>
      </w:r>
      <w:r w:rsidR="009A2AC1">
        <w:rPr>
          <w:rFonts w:ascii="Times New Roman" w:hAnsi="Times New Roman"/>
          <w:sz w:val="24"/>
          <w:szCs w:val="24"/>
        </w:rPr>
        <w:t>с семьями воспитанников – мессенджер</w:t>
      </w:r>
      <w:r w:rsidR="009A2AC1" w:rsidRPr="009A2AC1">
        <w:rPr>
          <w:rFonts w:ascii="Times New Roman" w:hAnsi="Times New Roman"/>
          <w:sz w:val="24"/>
          <w:szCs w:val="24"/>
        </w:rPr>
        <w:t xml:space="preserve"> </w:t>
      </w:r>
      <w:r w:rsidR="009A2AC1">
        <w:rPr>
          <w:rFonts w:ascii="Times New Roman" w:hAnsi="Times New Roman"/>
          <w:sz w:val="24"/>
          <w:szCs w:val="24"/>
          <w:lang w:val="en-US"/>
        </w:rPr>
        <w:t>WhatsApp</w:t>
      </w:r>
      <w:r w:rsidR="009A2AC1">
        <w:rPr>
          <w:rFonts w:ascii="Times New Roman" w:hAnsi="Times New Roman"/>
          <w:sz w:val="24"/>
          <w:szCs w:val="24"/>
        </w:rPr>
        <w:t>,</w:t>
      </w:r>
      <w:r w:rsidR="009A2AC1" w:rsidRPr="009A2AC1">
        <w:rPr>
          <w:rFonts w:ascii="Times New Roman" w:hAnsi="Times New Roman"/>
          <w:sz w:val="24"/>
          <w:szCs w:val="24"/>
        </w:rPr>
        <w:t xml:space="preserve"> </w:t>
      </w:r>
      <w:r w:rsidR="009A2AC1">
        <w:rPr>
          <w:rFonts w:ascii="Times New Roman" w:hAnsi="Times New Roman"/>
          <w:sz w:val="24"/>
          <w:szCs w:val="24"/>
          <w:lang w:val="en-US"/>
        </w:rPr>
        <w:t>VK</w:t>
      </w:r>
      <w:r w:rsidR="009A2AC1">
        <w:rPr>
          <w:rFonts w:ascii="Times New Roman" w:hAnsi="Times New Roman"/>
          <w:sz w:val="24"/>
          <w:szCs w:val="24"/>
        </w:rPr>
        <w:t>, с использованием дистанционных образовательных технологий.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00274" w:rsidRPr="00F17C07" w:rsidRDefault="00F00274" w:rsidP="00F0027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00274" w:rsidRPr="00591DDF" w:rsidRDefault="00F00274" w:rsidP="00591DDF">
      <w:pPr>
        <w:pStyle w:val="a5"/>
        <w:numPr>
          <w:ilvl w:val="1"/>
          <w:numId w:val="47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91DDF">
        <w:rPr>
          <w:rFonts w:ascii="Times New Roman" w:hAnsi="Times New Roman"/>
          <w:b/>
          <w:sz w:val="24"/>
          <w:szCs w:val="24"/>
        </w:rPr>
        <w:t>Дополнительное образование</w:t>
      </w:r>
    </w:p>
    <w:p w:rsidR="00F00274" w:rsidRDefault="00F00274" w:rsidP="00F00274">
      <w:pPr>
        <w:pStyle w:val="a3"/>
        <w:jc w:val="center"/>
        <w:rPr>
          <w:rFonts w:asciiTheme="minorHAnsi" w:eastAsiaTheme="minorHAnsi" w:hAnsiTheme="minorHAnsi" w:cstheme="minorBidi"/>
          <w:lang w:eastAsia="en-US"/>
        </w:rPr>
      </w:pPr>
    </w:p>
    <w:p w:rsidR="00F00274" w:rsidRPr="004C0EDE" w:rsidRDefault="00F00274" w:rsidP="004C0EDE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C0EDE">
        <w:rPr>
          <w:rFonts w:ascii="Times New Roman" w:hAnsi="Times New Roman"/>
          <w:sz w:val="24"/>
          <w:szCs w:val="24"/>
        </w:rPr>
        <w:t>В 202</w:t>
      </w:r>
      <w:r w:rsidR="009A2AC1" w:rsidRPr="004C0EDE">
        <w:rPr>
          <w:rFonts w:ascii="Times New Roman" w:hAnsi="Times New Roman"/>
          <w:sz w:val="24"/>
          <w:szCs w:val="24"/>
        </w:rPr>
        <w:t>1</w:t>
      </w:r>
      <w:r w:rsidRPr="004C0EDE">
        <w:rPr>
          <w:rFonts w:ascii="Times New Roman" w:hAnsi="Times New Roman"/>
          <w:sz w:val="24"/>
          <w:szCs w:val="24"/>
        </w:rPr>
        <w:t xml:space="preserve"> году МДОУ «Детский сад №12»</w:t>
      </w:r>
      <w:r w:rsidRPr="004C0ED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4C0EDE">
        <w:rPr>
          <w:rFonts w:ascii="Times New Roman" w:hAnsi="Times New Roman"/>
          <w:sz w:val="24"/>
          <w:szCs w:val="24"/>
        </w:rPr>
        <w:t xml:space="preserve">оказывались платные образовательные </w:t>
      </w:r>
      <w:r w:rsidRPr="004C0EDE">
        <w:rPr>
          <w:rFonts w:ascii="Times New Roman" w:hAnsi="Times New Roman"/>
          <w:spacing w:val="-4"/>
          <w:sz w:val="24"/>
          <w:szCs w:val="24"/>
        </w:rPr>
        <w:t>услуги</w:t>
      </w:r>
      <w:r w:rsidRPr="004C0EDE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4C0EDE">
        <w:rPr>
          <w:rFonts w:ascii="Times New Roman" w:hAnsi="Times New Roman"/>
          <w:sz w:val="24"/>
          <w:szCs w:val="24"/>
        </w:rPr>
        <w:t>по</w:t>
      </w:r>
      <w:r w:rsidR="004C0EDE">
        <w:rPr>
          <w:rFonts w:ascii="Times New Roman" w:hAnsi="Times New Roman"/>
          <w:sz w:val="24"/>
          <w:szCs w:val="24"/>
        </w:rPr>
        <w:t xml:space="preserve"> </w:t>
      </w:r>
      <w:r w:rsidR="009A2AC1" w:rsidRPr="004C0EDE">
        <w:rPr>
          <w:rFonts w:ascii="Times New Roman" w:hAnsi="Times New Roman"/>
          <w:sz w:val="24"/>
          <w:szCs w:val="24"/>
        </w:rPr>
        <w:t>дополнительны</w:t>
      </w:r>
      <w:r w:rsidR="004C0EDE" w:rsidRPr="004C0EDE">
        <w:rPr>
          <w:rFonts w:ascii="Times New Roman" w:hAnsi="Times New Roman"/>
          <w:sz w:val="24"/>
          <w:szCs w:val="24"/>
        </w:rPr>
        <w:t>м</w:t>
      </w:r>
      <w:r w:rsidR="009A2AC1" w:rsidRPr="004C0EDE">
        <w:rPr>
          <w:rFonts w:ascii="Times New Roman" w:hAnsi="Times New Roman"/>
          <w:sz w:val="24"/>
          <w:szCs w:val="24"/>
        </w:rPr>
        <w:t xml:space="preserve"> </w:t>
      </w:r>
      <w:r w:rsidR="004C0EDE" w:rsidRPr="0073300E">
        <w:rPr>
          <w:rFonts w:ascii="Times New Roman" w:eastAsia="Microsoft Sans Serif" w:hAnsi="Times New Roman"/>
          <w:sz w:val="26"/>
          <w:szCs w:val="26"/>
          <w:lang w:bidi="ru-RU"/>
        </w:rPr>
        <w:t>общеобразовательны</w:t>
      </w:r>
      <w:r w:rsidR="004C0EDE">
        <w:rPr>
          <w:rFonts w:ascii="Times New Roman" w:eastAsia="Microsoft Sans Serif" w:hAnsi="Times New Roman"/>
          <w:sz w:val="26"/>
          <w:szCs w:val="26"/>
          <w:lang w:bidi="ru-RU"/>
        </w:rPr>
        <w:t>м</w:t>
      </w:r>
      <w:r w:rsidR="004C0EDE" w:rsidRPr="0073300E">
        <w:rPr>
          <w:rFonts w:ascii="Times New Roman" w:eastAsia="Microsoft Sans Serif" w:hAnsi="Times New Roman"/>
          <w:sz w:val="26"/>
          <w:szCs w:val="26"/>
          <w:lang w:bidi="ru-RU"/>
        </w:rPr>
        <w:t xml:space="preserve"> общеразвивающи</w:t>
      </w:r>
      <w:r w:rsidR="004C0EDE">
        <w:rPr>
          <w:rFonts w:ascii="Times New Roman" w:eastAsia="Microsoft Sans Serif" w:hAnsi="Times New Roman"/>
          <w:sz w:val="26"/>
          <w:szCs w:val="26"/>
          <w:lang w:bidi="ru-RU"/>
        </w:rPr>
        <w:t>м</w:t>
      </w:r>
      <w:r w:rsidR="004C0EDE" w:rsidRPr="0073300E">
        <w:rPr>
          <w:rFonts w:ascii="Times New Roman" w:eastAsia="Microsoft Sans Serif" w:hAnsi="Times New Roman"/>
          <w:sz w:val="26"/>
          <w:szCs w:val="26"/>
          <w:lang w:bidi="ru-RU"/>
        </w:rPr>
        <w:t xml:space="preserve"> программ</w:t>
      </w:r>
      <w:r w:rsidR="004C0EDE">
        <w:rPr>
          <w:rFonts w:ascii="Times New Roman" w:eastAsia="Microsoft Sans Serif" w:hAnsi="Times New Roman"/>
          <w:sz w:val="26"/>
          <w:szCs w:val="26"/>
          <w:lang w:bidi="ru-RU"/>
        </w:rPr>
        <w:t>ам</w:t>
      </w:r>
      <w:r w:rsidR="004C0EDE" w:rsidRPr="0073300E">
        <w:rPr>
          <w:rFonts w:ascii="Times New Roman" w:eastAsia="Microsoft Sans Serif" w:hAnsi="Times New Roman"/>
          <w:sz w:val="26"/>
          <w:szCs w:val="26"/>
          <w:lang w:bidi="ru-RU"/>
        </w:rPr>
        <w:t xml:space="preserve"> художественной, социально – гуманитарной</w:t>
      </w:r>
      <w:r w:rsidR="004C0EDE">
        <w:rPr>
          <w:rStyle w:val="af"/>
          <w:rFonts w:ascii="Times New Roman" w:hAnsi="Times New Roman"/>
          <w:i w:val="0"/>
          <w:iCs w:val="0"/>
          <w:sz w:val="24"/>
          <w:szCs w:val="24"/>
        </w:rPr>
        <w:t xml:space="preserve"> направленности. </w:t>
      </w:r>
      <w:r w:rsidR="009A2AC1" w:rsidRPr="004C0EDE">
        <w:rPr>
          <w:rFonts w:ascii="Times New Roman" w:hAnsi="Times New Roman"/>
          <w:sz w:val="24"/>
          <w:szCs w:val="24"/>
        </w:rPr>
        <w:t xml:space="preserve">Источник финансирования: средства физических лиц. </w:t>
      </w:r>
    </w:p>
    <w:p w:rsidR="00F00274" w:rsidRDefault="00F00274" w:rsidP="00F00274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6D78E8">
        <w:rPr>
          <w:rFonts w:ascii="Times New Roman" w:hAnsi="Times New Roman"/>
          <w:sz w:val="24"/>
          <w:szCs w:val="24"/>
        </w:rPr>
        <w:t xml:space="preserve">Дополнительное образование является составной частью образовательной системы детского сада, при этом его содержание выходит за пределы основной образовательной программы. Дополнительное образование призвано способствовать более полной реализации творческого потенциала и образовательных потребностей воспитанников, с учетом их индивидуальных способностей и желаний. Дополнительные услуги были представлены в нескольких направлениях: </w:t>
      </w:r>
    </w:p>
    <w:p w:rsidR="00F00274" w:rsidRPr="006D78E8" w:rsidRDefault="00F00274" w:rsidP="00F00274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6D78E8">
        <w:rPr>
          <w:rFonts w:ascii="Times New Roman" w:hAnsi="Times New Roman"/>
          <w:sz w:val="24"/>
          <w:szCs w:val="24"/>
        </w:rPr>
        <w:t>Программа физкультурно-спортивной направленности «Аквааэробика»;</w:t>
      </w:r>
    </w:p>
    <w:p w:rsidR="00F00274" w:rsidRDefault="00F00274" w:rsidP="00F00274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FA7363">
        <w:rPr>
          <w:rFonts w:ascii="Times New Roman" w:hAnsi="Times New Roman"/>
          <w:sz w:val="24"/>
          <w:szCs w:val="24"/>
        </w:rPr>
        <w:t>Программа физкультурно-спортивной направленности по обучению плаванию «Дельфинчик»;</w:t>
      </w:r>
    </w:p>
    <w:p w:rsidR="00F00274" w:rsidRPr="00FA7363" w:rsidRDefault="00F00274" w:rsidP="00F00274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FA7363">
        <w:rPr>
          <w:rFonts w:ascii="Times New Roman" w:hAnsi="Times New Roman"/>
          <w:sz w:val="24"/>
          <w:szCs w:val="24"/>
        </w:rPr>
        <w:t>Программа физкультурно-спортивной направленности по обучению плаванию для самых маленьких «Золотые рыбки»;</w:t>
      </w:r>
    </w:p>
    <w:p w:rsidR="00F00274" w:rsidRPr="00FA7363" w:rsidRDefault="00F00274" w:rsidP="00F00274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FA7363">
        <w:rPr>
          <w:rFonts w:ascii="Times New Roman" w:hAnsi="Times New Roman"/>
          <w:sz w:val="24"/>
          <w:szCs w:val="24"/>
        </w:rPr>
        <w:t xml:space="preserve">Программа </w:t>
      </w:r>
      <w:r w:rsidR="004C0EDE">
        <w:rPr>
          <w:rFonts w:ascii="Times New Roman" w:hAnsi="Times New Roman"/>
          <w:sz w:val="24"/>
          <w:szCs w:val="24"/>
        </w:rPr>
        <w:t xml:space="preserve">гуманитарной </w:t>
      </w:r>
      <w:r w:rsidR="004C0EDE" w:rsidRPr="00FA7363">
        <w:rPr>
          <w:rFonts w:ascii="Times New Roman" w:hAnsi="Times New Roman"/>
          <w:sz w:val="24"/>
          <w:szCs w:val="24"/>
        </w:rPr>
        <w:t>направленности</w:t>
      </w:r>
      <w:r w:rsidRPr="00FA7363">
        <w:rPr>
          <w:rFonts w:ascii="Times New Roman" w:hAnsi="Times New Roman"/>
          <w:sz w:val="24"/>
          <w:szCs w:val="24"/>
        </w:rPr>
        <w:t xml:space="preserve"> «Занимательная математика» для детей 5-6 лет;</w:t>
      </w:r>
    </w:p>
    <w:p w:rsidR="00F00274" w:rsidRPr="00FA7363" w:rsidRDefault="00F00274" w:rsidP="00F00274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FA7363">
        <w:rPr>
          <w:rFonts w:ascii="Times New Roman" w:hAnsi="Times New Roman"/>
          <w:sz w:val="24"/>
          <w:szCs w:val="24"/>
        </w:rPr>
        <w:t>Вокально-ритмическая п</w:t>
      </w:r>
      <w:r w:rsidR="00141811">
        <w:rPr>
          <w:rFonts w:ascii="Times New Roman" w:hAnsi="Times New Roman"/>
          <w:sz w:val="24"/>
          <w:szCs w:val="24"/>
        </w:rPr>
        <w:t>рограмма «Звонкие колокольчики».</w:t>
      </w:r>
    </w:p>
    <w:p w:rsidR="00141811" w:rsidRPr="00FA7363" w:rsidRDefault="00141811" w:rsidP="00141811">
      <w:pPr>
        <w:pStyle w:val="a3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FA7363">
        <w:rPr>
          <w:rFonts w:ascii="Times New Roman" w:hAnsi="Times New Roman"/>
          <w:sz w:val="24"/>
          <w:szCs w:val="24"/>
        </w:rPr>
        <w:t>Программа физкультурно-спортивной направленности по обучению плаванию «Капельки» для детей, не посещающих МДОУ «Детский сад № 12»</w:t>
      </w:r>
      <w:r>
        <w:rPr>
          <w:rFonts w:ascii="Times New Roman" w:hAnsi="Times New Roman"/>
          <w:sz w:val="24"/>
          <w:szCs w:val="24"/>
        </w:rPr>
        <w:t>;</w:t>
      </w:r>
    </w:p>
    <w:p w:rsidR="00141811" w:rsidRPr="00FA7363" w:rsidRDefault="00141811" w:rsidP="00141811">
      <w:pPr>
        <w:pStyle w:val="a3"/>
        <w:ind w:left="720"/>
        <w:jc w:val="both"/>
        <w:rPr>
          <w:rFonts w:ascii="Times New Roman" w:eastAsiaTheme="minorHAnsi" w:hAnsi="Times New Roman"/>
          <w:sz w:val="24"/>
          <w:szCs w:val="24"/>
        </w:rPr>
      </w:pPr>
    </w:p>
    <w:p w:rsidR="00F00274" w:rsidRDefault="00F00274" w:rsidP="00F0027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00274" w:rsidRPr="00FA7363" w:rsidRDefault="00F00274" w:rsidP="00F00274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FA7363">
        <w:rPr>
          <w:rFonts w:ascii="Times New Roman" w:hAnsi="Times New Roman"/>
          <w:sz w:val="24"/>
          <w:szCs w:val="24"/>
        </w:rPr>
        <w:lastRenderedPageBreak/>
        <w:t xml:space="preserve">Также для наиболее полного удовлетворения образовательных потребностей детей и родителей на базе ДОУ организованы </w:t>
      </w:r>
      <w:r>
        <w:rPr>
          <w:rFonts w:ascii="Times New Roman" w:hAnsi="Times New Roman"/>
          <w:sz w:val="24"/>
          <w:szCs w:val="24"/>
        </w:rPr>
        <w:t>кружки на основе договора аренды</w:t>
      </w:r>
      <w:r w:rsidR="00141811">
        <w:rPr>
          <w:rFonts w:ascii="Times New Roman" w:hAnsi="Times New Roman"/>
          <w:sz w:val="24"/>
          <w:szCs w:val="24"/>
        </w:rPr>
        <w:t>:</w:t>
      </w:r>
    </w:p>
    <w:p w:rsidR="00F00274" w:rsidRPr="00FA7363" w:rsidRDefault="00F00274" w:rsidP="00F00274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FA7363">
        <w:rPr>
          <w:rFonts w:ascii="Times New Roman" w:hAnsi="Times New Roman"/>
          <w:sz w:val="24"/>
          <w:szCs w:val="24"/>
        </w:rPr>
        <w:t xml:space="preserve">«Английский язык для малышей» (ИП Баранова Д.А.), </w:t>
      </w:r>
    </w:p>
    <w:p w:rsidR="00F00274" w:rsidRPr="009361FE" w:rsidRDefault="00F00274" w:rsidP="00F00274">
      <w:pPr>
        <w:pStyle w:val="a3"/>
        <w:numPr>
          <w:ilvl w:val="0"/>
          <w:numId w:val="12"/>
        </w:numPr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FA7363">
        <w:rPr>
          <w:rFonts w:ascii="Times New Roman" w:hAnsi="Times New Roman"/>
          <w:sz w:val="24"/>
          <w:szCs w:val="24"/>
        </w:rPr>
        <w:t>екция тхэквондо (КРОО «Федерация тхэквондо Республики Карелия</w:t>
      </w:r>
      <w:r>
        <w:rPr>
          <w:rFonts w:ascii="Times New Roman" w:hAnsi="Times New Roman"/>
          <w:sz w:val="24"/>
          <w:szCs w:val="24"/>
        </w:rPr>
        <w:t>»</w:t>
      </w:r>
      <w:r w:rsidR="00141811">
        <w:rPr>
          <w:rFonts w:ascii="Times New Roman" w:hAnsi="Times New Roman"/>
          <w:sz w:val="24"/>
          <w:szCs w:val="24"/>
        </w:rPr>
        <w:t>);</w:t>
      </w:r>
      <w:r w:rsidRPr="00FA7363">
        <w:rPr>
          <w:rFonts w:ascii="Times New Roman" w:hAnsi="Times New Roman"/>
          <w:sz w:val="24"/>
          <w:szCs w:val="24"/>
        </w:rPr>
        <w:t xml:space="preserve">  </w:t>
      </w:r>
    </w:p>
    <w:p w:rsidR="00141811" w:rsidRDefault="00141811" w:rsidP="00F00274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Секция плавания (КРОО «Федерация плавания</w:t>
      </w:r>
      <w:r w:rsidRPr="00FA7363">
        <w:rPr>
          <w:rFonts w:ascii="Times New Roman" w:hAnsi="Times New Roman"/>
          <w:sz w:val="24"/>
          <w:szCs w:val="24"/>
        </w:rPr>
        <w:t xml:space="preserve"> Республики Карелия</w:t>
      </w:r>
      <w:r>
        <w:rPr>
          <w:rFonts w:ascii="Times New Roman" w:hAnsi="Times New Roman"/>
          <w:sz w:val="24"/>
          <w:szCs w:val="24"/>
        </w:rPr>
        <w:t>»).</w:t>
      </w:r>
    </w:p>
    <w:p w:rsidR="00F00274" w:rsidRPr="00BE7A2E" w:rsidRDefault="00F00274" w:rsidP="00F00274">
      <w:pPr>
        <w:spacing w:after="0" w:line="240" w:lineRule="auto"/>
        <w:ind w:left="-57" w:firstLine="41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FA7363">
        <w:rPr>
          <w:rFonts w:ascii="Times New Roman" w:hAnsi="Times New Roman"/>
          <w:sz w:val="24"/>
          <w:szCs w:val="24"/>
        </w:rPr>
        <w:t xml:space="preserve">Образовательная нагрузка не превышает предельно допустимых норм, определенных </w:t>
      </w:r>
      <w:r>
        <w:rPr>
          <w:rFonts w:ascii="Times New Roman" w:hAnsi="Times New Roman"/>
          <w:sz w:val="24"/>
          <w:szCs w:val="24"/>
        </w:rPr>
        <w:t xml:space="preserve">санитарными правилами СП 2.4.3648-20 «Санитарно-эпидемиологические требования </w:t>
      </w:r>
      <w:r w:rsidR="009A2AC1">
        <w:rPr>
          <w:rFonts w:ascii="Times New Roman" w:hAnsi="Times New Roman"/>
          <w:sz w:val="24"/>
          <w:szCs w:val="24"/>
        </w:rPr>
        <w:t>к организациям</w:t>
      </w:r>
      <w:r>
        <w:rPr>
          <w:rFonts w:ascii="Times New Roman" w:hAnsi="Times New Roman"/>
          <w:sz w:val="24"/>
          <w:szCs w:val="24"/>
        </w:rPr>
        <w:t xml:space="preserve"> воспитания и обучения, отдыха и оздоровления детей и молодежи»;</w:t>
      </w:r>
    </w:p>
    <w:p w:rsidR="00F00274" w:rsidRPr="004860FC" w:rsidRDefault="00F00274" w:rsidP="00F00274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9361FE">
        <w:rPr>
          <w:rFonts w:ascii="Times New Roman" w:hAnsi="Times New Roman"/>
          <w:sz w:val="24"/>
          <w:szCs w:val="24"/>
        </w:rPr>
        <w:t>Охват детей дополнительными услугами за 202</w:t>
      </w:r>
      <w:r w:rsidR="009A2AC1">
        <w:rPr>
          <w:rFonts w:ascii="Times New Roman" w:hAnsi="Times New Roman"/>
          <w:sz w:val="24"/>
          <w:szCs w:val="24"/>
        </w:rPr>
        <w:t>1</w:t>
      </w:r>
      <w:r w:rsidRPr="009361FE">
        <w:rPr>
          <w:rFonts w:ascii="Times New Roman" w:hAnsi="Times New Roman"/>
          <w:sz w:val="24"/>
          <w:szCs w:val="24"/>
        </w:rPr>
        <w:t xml:space="preserve"> года составил </w:t>
      </w:r>
      <w:r w:rsidRPr="004860FC">
        <w:rPr>
          <w:rFonts w:ascii="Times New Roman" w:hAnsi="Times New Roman"/>
          <w:sz w:val="24"/>
          <w:szCs w:val="24"/>
        </w:rPr>
        <w:t>18</w:t>
      </w:r>
      <w:r w:rsidR="004860FC" w:rsidRPr="004860FC">
        <w:rPr>
          <w:rFonts w:ascii="Times New Roman" w:hAnsi="Times New Roman"/>
          <w:sz w:val="24"/>
          <w:szCs w:val="24"/>
        </w:rPr>
        <w:t>2</w:t>
      </w:r>
      <w:r w:rsidRPr="004860FC">
        <w:rPr>
          <w:rFonts w:ascii="Times New Roman" w:hAnsi="Times New Roman"/>
          <w:sz w:val="24"/>
          <w:szCs w:val="24"/>
        </w:rPr>
        <w:t xml:space="preserve"> воспитанник</w:t>
      </w:r>
      <w:r w:rsidR="004860FC" w:rsidRPr="004860FC">
        <w:rPr>
          <w:rFonts w:ascii="Times New Roman" w:hAnsi="Times New Roman"/>
          <w:sz w:val="24"/>
          <w:szCs w:val="24"/>
        </w:rPr>
        <w:t>а</w:t>
      </w:r>
      <w:r w:rsidRPr="004860FC">
        <w:rPr>
          <w:rFonts w:ascii="Times New Roman" w:hAnsi="Times New Roman"/>
          <w:sz w:val="24"/>
          <w:szCs w:val="24"/>
        </w:rPr>
        <w:t xml:space="preserve"> (</w:t>
      </w:r>
      <w:r w:rsidR="004860FC" w:rsidRPr="004860FC">
        <w:rPr>
          <w:rFonts w:ascii="Times New Roman" w:hAnsi="Times New Roman"/>
          <w:sz w:val="24"/>
          <w:szCs w:val="24"/>
        </w:rPr>
        <w:t>4</w:t>
      </w:r>
      <w:r w:rsidRPr="004860FC">
        <w:rPr>
          <w:rFonts w:ascii="Times New Roman" w:hAnsi="Times New Roman"/>
          <w:sz w:val="24"/>
          <w:szCs w:val="24"/>
        </w:rPr>
        <w:t>6 детей посещают по 2 кружка).</w:t>
      </w:r>
    </w:p>
    <w:p w:rsidR="00F00274" w:rsidRPr="00831FFE" w:rsidRDefault="00F00274" w:rsidP="00F00274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831FFE">
        <w:rPr>
          <w:rFonts w:ascii="Times New Roman" w:hAnsi="Times New Roman"/>
          <w:sz w:val="24"/>
          <w:szCs w:val="24"/>
        </w:rPr>
        <w:t>Информацию о деятельности кружков родители получали в виде фото-, видеоотчетов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31FFE">
        <w:rPr>
          <w:rFonts w:ascii="Times New Roman" w:hAnsi="Times New Roman"/>
          <w:sz w:val="24"/>
          <w:szCs w:val="24"/>
        </w:rPr>
        <w:t xml:space="preserve">Программы платных образовательных услуг приняты педагогическим советом и утверждены приказом </w:t>
      </w:r>
      <w:r w:rsidR="00AA4551">
        <w:rPr>
          <w:rFonts w:ascii="Times New Roman" w:hAnsi="Times New Roman"/>
          <w:sz w:val="24"/>
          <w:szCs w:val="24"/>
        </w:rPr>
        <w:t xml:space="preserve">заведующего </w:t>
      </w:r>
      <w:r w:rsidR="00AA4551" w:rsidRPr="00831FFE">
        <w:rPr>
          <w:rFonts w:ascii="Times New Roman" w:hAnsi="Times New Roman"/>
          <w:sz w:val="24"/>
          <w:szCs w:val="24"/>
        </w:rPr>
        <w:t>ДОУ</w:t>
      </w:r>
      <w:r w:rsidRPr="00831FFE">
        <w:rPr>
          <w:rFonts w:ascii="Times New Roman" w:hAnsi="Times New Roman"/>
          <w:sz w:val="24"/>
          <w:szCs w:val="24"/>
        </w:rPr>
        <w:t>. Они успешно обеспечивают погружение ребенка в атмосферу творческой активности, диалога, увлекательной деятельности.</w:t>
      </w:r>
    </w:p>
    <w:p w:rsidR="007C1349" w:rsidRPr="00C129DD" w:rsidRDefault="007C1349" w:rsidP="00C129DD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60070" w:rsidRPr="00AA4551" w:rsidRDefault="006C2ACF" w:rsidP="00AA4551">
      <w:pPr>
        <w:pStyle w:val="a5"/>
        <w:widowControl w:val="0"/>
        <w:numPr>
          <w:ilvl w:val="0"/>
          <w:numId w:val="38"/>
        </w:num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с</w:t>
      </w:r>
      <w:r w:rsidR="00C4187F" w:rsidRPr="001E3ECE">
        <w:rPr>
          <w:rFonts w:ascii="Times New Roman" w:hAnsi="Times New Roman"/>
          <w:b/>
          <w:sz w:val="28"/>
          <w:szCs w:val="28"/>
        </w:rPr>
        <w:t>истем</w:t>
      </w:r>
      <w:r>
        <w:rPr>
          <w:rFonts w:ascii="Times New Roman" w:hAnsi="Times New Roman"/>
          <w:b/>
          <w:sz w:val="28"/>
          <w:szCs w:val="28"/>
        </w:rPr>
        <w:t>ы</w:t>
      </w:r>
      <w:r w:rsidR="00C4187F" w:rsidRPr="001E3ECE">
        <w:rPr>
          <w:rFonts w:ascii="Times New Roman" w:hAnsi="Times New Roman"/>
          <w:b/>
          <w:sz w:val="28"/>
          <w:szCs w:val="28"/>
        </w:rPr>
        <w:t xml:space="preserve"> управления организацией</w:t>
      </w:r>
    </w:p>
    <w:p w:rsidR="00AA4551" w:rsidRDefault="00AA4551" w:rsidP="00AA4551">
      <w:pPr>
        <w:pStyle w:val="a5"/>
        <w:shd w:val="clear" w:color="auto" w:fill="FFFFFF"/>
        <w:spacing w:after="0" w:line="240" w:lineRule="auto"/>
        <w:ind w:left="1800"/>
        <w:rPr>
          <w:rFonts w:ascii="Times New Roman" w:hAnsi="Times New Roman"/>
          <w:b/>
          <w:sz w:val="24"/>
          <w:szCs w:val="24"/>
        </w:rPr>
      </w:pPr>
    </w:p>
    <w:p w:rsidR="001E3ECE" w:rsidRPr="00D60070" w:rsidRDefault="001E3ECE" w:rsidP="00AA4551">
      <w:pPr>
        <w:pStyle w:val="a5"/>
        <w:numPr>
          <w:ilvl w:val="1"/>
          <w:numId w:val="39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60070">
        <w:rPr>
          <w:rFonts w:ascii="Times New Roman" w:hAnsi="Times New Roman"/>
          <w:b/>
          <w:sz w:val="24"/>
          <w:szCs w:val="24"/>
        </w:rPr>
        <w:t>Характеристика системы управления ДОУ</w:t>
      </w:r>
    </w:p>
    <w:p w:rsidR="00DE7758" w:rsidRPr="002B4869" w:rsidRDefault="00DE7758" w:rsidP="00AA4551">
      <w:pPr>
        <w:shd w:val="clear" w:color="auto" w:fill="FFFFFF"/>
        <w:spacing w:after="0" w:line="240" w:lineRule="auto"/>
        <w:ind w:left="142"/>
        <w:jc w:val="center"/>
        <w:rPr>
          <w:rFonts w:ascii="Times New Roman" w:eastAsia="Times New Roman" w:hAnsi="Times New Roman"/>
          <w:b/>
          <w:color w:val="4A474B"/>
          <w:sz w:val="24"/>
          <w:szCs w:val="24"/>
          <w:lang w:eastAsia="ru-RU"/>
        </w:rPr>
      </w:pPr>
    </w:p>
    <w:p w:rsidR="00492300" w:rsidRPr="00E03F37" w:rsidRDefault="00DE7758" w:rsidP="00AA455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E03F37">
        <w:rPr>
          <w:rFonts w:ascii="Times New Roman" w:hAnsi="Times New Roman"/>
          <w:sz w:val="24"/>
          <w:szCs w:val="24"/>
        </w:rPr>
        <w:t xml:space="preserve">Управление МДОУ «Детский сад №12» </w:t>
      </w:r>
      <w:r w:rsidR="004A402C" w:rsidRPr="00E03F37">
        <w:rPr>
          <w:rFonts w:ascii="Times New Roman" w:hAnsi="Times New Roman"/>
          <w:sz w:val="24"/>
          <w:szCs w:val="24"/>
        </w:rPr>
        <w:t>регламентируется действующим</w:t>
      </w:r>
      <w:r w:rsidRPr="00E03F37">
        <w:rPr>
          <w:rFonts w:ascii="Times New Roman" w:hAnsi="Times New Roman"/>
          <w:sz w:val="24"/>
          <w:szCs w:val="24"/>
        </w:rPr>
        <w:t xml:space="preserve"> законодательством Российской Федерации и Уставом ДОУ. </w:t>
      </w:r>
      <w:r w:rsidR="00492300" w:rsidRPr="00E03F37">
        <w:rPr>
          <w:rFonts w:ascii="Times New Roman" w:hAnsi="Times New Roman"/>
          <w:sz w:val="24"/>
          <w:szCs w:val="24"/>
        </w:rPr>
        <w:t>В управление включены все участники образовательного процесса: родители (законные представители), общественность, педагоги.</w:t>
      </w:r>
    </w:p>
    <w:p w:rsidR="001A5D73" w:rsidRPr="00E03F37" w:rsidRDefault="00DE7758" w:rsidP="00AA4551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3F37">
        <w:rPr>
          <w:rFonts w:ascii="Times New Roman" w:hAnsi="Times New Roman"/>
          <w:sz w:val="24"/>
          <w:szCs w:val="24"/>
        </w:rPr>
        <w:t xml:space="preserve">Управление в ДОУ строится на принципах единоначалия и </w:t>
      </w:r>
      <w:r w:rsidR="008F6715" w:rsidRPr="00E03F37">
        <w:rPr>
          <w:rFonts w:ascii="Times New Roman" w:hAnsi="Times New Roman"/>
          <w:iCs/>
          <w:sz w:val="24"/>
          <w:szCs w:val="24"/>
        </w:rPr>
        <w:t>коллегиальности,</w:t>
      </w:r>
      <w:r w:rsidR="008F6715" w:rsidRPr="00E03F3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8F6715" w:rsidRPr="00E03F37">
        <w:rPr>
          <w:rFonts w:ascii="Times New Roman" w:hAnsi="Times New Roman"/>
          <w:sz w:val="24"/>
          <w:szCs w:val="24"/>
        </w:rPr>
        <w:t>обеспечивающих</w:t>
      </w:r>
      <w:r w:rsidR="001A5D73" w:rsidRPr="00E03F37">
        <w:rPr>
          <w:rFonts w:ascii="Times New Roman" w:hAnsi="Times New Roman"/>
          <w:color w:val="000000" w:themeColor="text1"/>
          <w:sz w:val="24"/>
          <w:szCs w:val="24"/>
        </w:rPr>
        <w:t xml:space="preserve"> государственно-общественный характер управления. Организационная структура управления в ДОУ представляет собой совокупность индивидуальных и коллективных субъектов, между которыми распределены полномочия и ответственность за выполнение управленческих функций.</w:t>
      </w:r>
    </w:p>
    <w:p w:rsidR="009F18D1" w:rsidRPr="00E03F37" w:rsidRDefault="001E3ECE" w:rsidP="003A57E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E03F37">
        <w:rPr>
          <w:rFonts w:ascii="Times New Roman" w:hAnsi="Times New Roman"/>
          <w:sz w:val="24"/>
          <w:szCs w:val="24"/>
        </w:rPr>
        <w:t xml:space="preserve">Единоличным исполнительным органом </w:t>
      </w:r>
      <w:r w:rsidR="005436AC" w:rsidRPr="00E03F37">
        <w:rPr>
          <w:rFonts w:ascii="Times New Roman" w:hAnsi="Times New Roman"/>
          <w:sz w:val="24"/>
          <w:szCs w:val="24"/>
        </w:rPr>
        <w:t>является заведующий</w:t>
      </w:r>
      <w:r w:rsidR="009F18D1" w:rsidRPr="00E03F37">
        <w:rPr>
          <w:rFonts w:ascii="Times New Roman" w:hAnsi="Times New Roman"/>
          <w:sz w:val="24"/>
          <w:szCs w:val="24"/>
        </w:rPr>
        <w:t>, к компетенции которого относится осуществление текущего руководства образовательной и иной деятельност</w:t>
      </w:r>
      <w:r w:rsidR="002D3196" w:rsidRPr="00E03F37">
        <w:rPr>
          <w:rFonts w:ascii="Times New Roman" w:hAnsi="Times New Roman"/>
          <w:sz w:val="24"/>
          <w:szCs w:val="24"/>
        </w:rPr>
        <w:t>ью</w:t>
      </w:r>
      <w:r w:rsidR="009F18D1" w:rsidRPr="00E03F37">
        <w:rPr>
          <w:rFonts w:ascii="Times New Roman" w:hAnsi="Times New Roman"/>
          <w:sz w:val="24"/>
          <w:szCs w:val="24"/>
        </w:rPr>
        <w:t xml:space="preserve"> </w:t>
      </w:r>
      <w:r w:rsidR="002D3196" w:rsidRPr="00E03F37">
        <w:rPr>
          <w:rFonts w:ascii="Times New Roman" w:hAnsi="Times New Roman"/>
          <w:sz w:val="24"/>
          <w:szCs w:val="24"/>
        </w:rPr>
        <w:t>ДОУ</w:t>
      </w:r>
      <w:r w:rsidR="009F18D1" w:rsidRPr="00E03F37">
        <w:rPr>
          <w:rFonts w:ascii="Times New Roman" w:hAnsi="Times New Roman"/>
          <w:sz w:val="24"/>
          <w:szCs w:val="24"/>
        </w:rPr>
        <w:t xml:space="preserve">; решение иных вопросов, которые не составляют исключительную компетенцию коллегиальных органов управления </w:t>
      </w:r>
      <w:r w:rsidR="002E3D7D" w:rsidRPr="00E03F37">
        <w:rPr>
          <w:rFonts w:ascii="Times New Roman" w:hAnsi="Times New Roman"/>
          <w:sz w:val="24"/>
          <w:szCs w:val="24"/>
        </w:rPr>
        <w:t>ДОУ</w:t>
      </w:r>
      <w:r w:rsidR="009F18D1" w:rsidRPr="00E03F37">
        <w:rPr>
          <w:rFonts w:ascii="Times New Roman" w:hAnsi="Times New Roman"/>
          <w:sz w:val="24"/>
          <w:szCs w:val="24"/>
        </w:rPr>
        <w:t>, определенную настоящим Уставом.</w:t>
      </w:r>
    </w:p>
    <w:p w:rsidR="003102EB" w:rsidRDefault="003102EB" w:rsidP="0099354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4187F" w:rsidRPr="00C129DD" w:rsidRDefault="00CD7CCF" w:rsidP="0099354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129DD">
        <w:rPr>
          <w:rFonts w:ascii="Times New Roman" w:hAnsi="Times New Roman"/>
          <w:b/>
          <w:sz w:val="24"/>
          <w:szCs w:val="24"/>
        </w:rPr>
        <w:t>2.2.</w:t>
      </w:r>
      <w:r w:rsidR="0099354A" w:rsidRPr="00C129DD">
        <w:rPr>
          <w:rFonts w:ascii="Times New Roman" w:hAnsi="Times New Roman"/>
          <w:b/>
          <w:sz w:val="24"/>
          <w:szCs w:val="24"/>
        </w:rPr>
        <w:t xml:space="preserve"> </w:t>
      </w:r>
      <w:r w:rsidRPr="00C129DD">
        <w:rPr>
          <w:rFonts w:ascii="Times New Roman" w:hAnsi="Times New Roman"/>
          <w:b/>
          <w:sz w:val="24"/>
          <w:szCs w:val="24"/>
        </w:rPr>
        <w:t>Структура управления, включая коллегиальные органы управления</w:t>
      </w:r>
      <w:r w:rsidR="0099354A" w:rsidRPr="00C129DD">
        <w:rPr>
          <w:rFonts w:ascii="Times New Roman" w:hAnsi="Times New Roman"/>
          <w:b/>
          <w:sz w:val="24"/>
          <w:szCs w:val="24"/>
        </w:rPr>
        <w:t>.</w:t>
      </w:r>
    </w:p>
    <w:p w:rsidR="0099354A" w:rsidRPr="00C129DD" w:rsidRDefault="0099354A" w:rsidP="0099354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99354A" w:rsidRPr="00AA4551" w:rsidRDefault="0099354A" w:rsidP="00AA4551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18"/>
          <w:szCs w:val="18"/>
          <w:u w:val="single"/>
        </w:rPr>
      </w:pPr>
      <w:r w:rsidRPr="00E03F37">
        <w:rPr>
          <w:rFonts w:ascii="Times New Roman" w:hAnsi="Times New Roman"/>
          <w:b/>
          <w:sz w:val="24"/>
          <w:szCs w:val="24"/>
        </w:rPr>
        <w:t xml:space="preserve">Органами коллегиального управления Учреждения являются: </w:t>
      </w:r>
      <w:r w:rsidRPr="00E03F37">
        <w:rPr>
          <w:rFonts w:ascii="Times New Roman" w:hAnsi="Times New Roman"/>
          <w:sz w:val="24"/>
          <w:szCs w:val="24"/>
        </w:rPr>
        <w:t>общее собрание работников Учреждения; педагогический совет</w:t>
      </w:r>
      <w:r w:rsidR="0015227C" w:rsidRPr="00E03F37">
        <w:rPr>
          <w:rFonts w:ascii="Times New Roman" w:hAnsi="Times New Roman"/>
          <w:sz w:val="24"/>
          <w:szCs w:val="24"/>
        </w:rPr>
        <w:t xml:space="preserve">, </w:t>
      </w:r>
      <w:r w:rsidR="005436AC">
        <w:rPr>
          <w:rFonts w:ascii="Times New Roman" w:hAnsi="Times New Roman"/>
          <w:sz w:val="24"/>
          <w:szCs w:val="24"/>
        </w:rPr>
        <w:t>Совет родителей</w:t>
      </w:r>
      <w:r w:rsidR="0015227C" w:rsidRPr="00E03F37">
        <w:rPr>
          <w:rFonts w:ascii="Times New Roman" w:hAnsi="Times New Roman"/>
          <w:sz w:val="24"/>
          <w:szCs w:val="24"/>
        </w:rPr>
        <w:t>.</w:t>
      </w:r>
      <w:r w:rsidR="004A402C" w:rsidRPr="004A402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A402C" w:rsidRPr="00E03F37">
        <w:rPr>
          <w:rFonts w:ascii="Times New Roman" w:hAnsi="Times New Roman"/>
          <w:color w:val="000000" w:themeColor="text1"/>
          <w:sz w:val="24"/>
          <w:szCs w:val="24"/>
        </w:rPr>
        <w:t>Их функции и направления деятельности прописаны в соответствующих нормативных документах ДОУ</w:t>
      </w:r>
      <w:r w:rsidR="004A402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A402C" w:rsidRPr="00AA4551">
        <w:rPr>
          <w:rFonts w:ascii="Times New Roman" w:hAnsi="Times New Roman"/>
          <w:sz w:val="18"/>
          <w:szCs w:val="18"/>
        </w:rPr>
        <w:t>(</w:t>
      </w:r>
      <w:hyperlink r:id="rId13" w:history="1">
        <w:r w:rsidR="00AA4551" w:rsidRPr="00AA4551">
          <w:rPr>
            <w:rStyle w:val="a7"/>
            <w:rFonts w:ascii="Times New Roman" w:hAnsi="Times New Roman"/>
            <w:sz w:val="18"/>
            <w:szCs w:val="18"/>
          </w:rPr>
          <w:t>https://www.delfin-sad12.ru/about/dokumenti/</w:t>
        </w:r>
      </w:hyperlink>
      <w:r w:rsidR="00AA4551" w:rsidRPr="00AA4551">
        <w:rPr>
          <w:rFonts w:ascii="Times New Roman" w:hAnsi="Times New Roman"/>
          <w:sz w:val="18"/>
          <w:szCs w:val="18"/>
        </w:rPr>
        <w:t>)</w:t>
      </w:r>
    </w:p>
    <w:p w:rsidR="005436AC" w:rsidRDefault="005436AC" w:rsidP="00CC6B0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24"/>
        <w:tblW w:w="5000" w:type="pct"/>
        <w:tblLook w:val="04A0" w:firstRow="1" w:lastRow="0" w:firstColumn="1" w:lastColumn="0" w:noHBand="0" w:noVBand="1"/>
      </w:tblPr>
      <w:tblGrid>
        <w:gridCol w:w="2918"/>
        <w:gridCol w:w="7363"/>
      </w:tblGrid>
      <w:tr w:rsidR="005436AC" w:rsidRPr="005436AC" w:rsidTr="00787A69">
        <w:tc>
          <w:tcPr>
            <w:tcW w:w="1419" w:type="pct"/>
            <w:hideMark/>
          </w:tcPr>
          <w:p w:rsidR="005436AC" w:rsidRPr="005436AC" w:rsidRDefault="005436AC" w:rsidP="005436AC">
            <w:pPr>
              <w:pStyle w:val="a3"/>
              <w:jc w:val="center"/>
              <w:rPr>
                <w:rFonts w:ascii="Times New Roman" w:hAnsi="Times New Roman"/>
              </w:rPr>
            </w:pPr>
            <w:r w:rsidRPr="005436AC">
              <w:rPr>
                <w:rFonts w:ascii="Times New Roman" w:hAnsi="Times New Roman"/>
              </w:rPr>
              <w:t>Наименование органа</w:t>
            </w:r>
          </w:p>
        </w:tc>
        <w:tc>
          <w:tcPr>
            <w:tcW w:w="3581" w:type="pct"/>
            <w:hideMark/>
          </w:tcPr>
          <w:p w:rsidR="005436AC" w:rsidRPr="005436AC" w:rsidRDefault="005436AC" w:rsidP="005436AC">
            <w:pPr>
              <w:pStyle w:val="a3"/>
              <w:jc w:val="center"/>
              <w:rPr>
                <w:rFonts w:ascii="Times New Roman" w:hAnsi="Times New Roman"/>
              </w:rPr>
            </w:pPr>
            <w:r w:rsidRPr="005436AC">
              <w:rPr>
                <w:rFonts w:ascii="Times New Roman" w:hAnsi="Times New Roman"/>
              </w:rPr>
              <w:t>Функции</w:t>
            </w:r>
          </w:p>
        </w:tc>
      </w:tr>
      <w:tr w:rsidR="005436AC" w:rsidRPr="005436AC" w:rsidTr="00787A69">
        <w:tc>
          <w:tcPr>
            <w:tcW w:w="1419" w:type="pct"/>
            <w:hideMark/>
          </w:tcPr>
          <w:p w:rsidR="005436AC" w:rsidRPr="005436AC" w:rsidRDefault="005436AC" w:rsidP="00787A69">
            <w:pPr>
              <w:pStyle w:val="a3"/>
              <w:jc w:val="center"/>
              <w:rPr>
                <w:rFonts w:ascii="Times New Roman" w:hAnsi="Times New Roman"/>
              </w:rPr>
            </w:pPr>
            <w:r w:rsidRPr="005436AC"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3581" w:type="pct"/>
            <w:hideMark/>
          </w:tcPr>
          <w:p w:rsidR="005436AC" w:rsidRPr="00787A69" w:rsidRDefault="005436AC" w:rsidP="00787A69">
            <w:pPr>
              <w:pStyle w:val="a3"/>
              <w:rPr>
                <w:rFonts w:ascii="Times New Roman" w:hAnsi="Times New Roman"/>
              </w:rPr>
            </w:pPr>
            <w:r w:rsidRPr="00787A69">
              <w:rPr>
                <w:rFonts w:ascii="Times New Roman" w:hAnsi="Times New Roman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5436AC" w:rsidRPr="005436AC" w:rsidTr="00787A69">
        <w:tc>
          <w:tcPr>
            <w:tcW w:w="1419" w:type="pct"/>
            <w:hideMark/>
          </w:tcPr>
          <w:p w:rsidR="005436AC" w:rsidRPr="005436AC" w:rsidRDefault="005436AC" w:rsidP="00787A69">
            <w:pPr>
              <w:pStyle w:val="a3"/>
              <w:jc w:val="center"/>
              <w:rPr>
                <w:rFonts w:ascii="Times New Roman" w:hAnsi="Times New Roman"/>
              </w:rPr>
            </w:pPr>
            <w:r w:rsidRPr="005436AC">
              <w:rPr>
                <w:rFonts w:ascii="Times New Roman" w:hAnsi="Times New Roman"/>
              </w:rPr>
              <w:t>Педагогический совет</w:t>
            </w:r>
          </w:p>
        </w:tc>
        <w:tc>
          <w:tcPr>
            <w:tcW w:w="3581" w:type="pct"/>
            <w:hideMark/>
          </w:tcPr>
          <w:p w:rsidR="005436AC" w:rsidRPr="00787A69" w:rsidRDefault="005436AC" w:rsidP="00787A69">
            <w:pPr>
              <w:pStyle w:val="a3"/>
              <w:rPr>
                <w:rFonts w:ascii="Times New Roman" w:hAnsi="Times New Roman"/>
              </w:rPr>
            </w:pPr>
            <w:r w:rsidRPr="00787A69">
              <w:rPr>
                <w:rFonts w:ascii="Times New Roman" w:hAnsi="Times New Roman"/>
              </w:rPr>
              <w:t>Осуществляет текущее руководство образовательной деятельностью ДОУ, в том числе рассматривает вопросы:</w:t>
            </w:r>
          </w:p>
          <w:p w:rsidR="005436AC" w:rsidRPr="00787A69" w:rsidRDefault="005436AC" w:rsidP="00787A69">
            <w:pPr>
              <w:pStyle w:val="a3"/>
              <w:rPr>
                <w:rFonts w:ascii="Times New Roman" w:hAnsi="Times New Roman"/>
              </w:rPr>
            </w:pPr>
            <w:r w:rsidRPr="00787A69">
              <w:rPr>
                <w:rFonts w:ascii="Times New Roman" w:hAnsi="Times New Roman"/>
              </w:rPr>
              <w:t>− развития образовательных услуг;</w:t>
            </w:r>
          </w:p>
          <w:p w:rsidR="005436AC" w:rsidRPr="00787A69" w:rsidRDefault="005436AC" w:rsidP="00787A69">
            <w:pPr>
              <w:pStyle w:val="a3"/>
              <w:rPr>
                <w:rFonts w:ascii="Times New Roman" w:hAnsi="Times New Roman"/>
              </w:rPr>
            </w:pPr>
            <w:r w:rsidRPr="00787A69">
              <w:rPr>
                <w:rFonts w:ascii="Times New Roman" w:hAnsi="Times New Roman"/>
              </w:rPr>
              <w:t>− регламентации образовательных отношений;</w:t>
            </w:r>
          </w:p>
          <w:p w:rsidR="005436AC" w:rsidRPr="00787A69" w:rsidRDefault="005436AC" w:rsidP="00787A69">
            <w:pPr>
              <w:pStyle w:val="a3"/>
              <w:rPr>
                <w:rFonts w:ascii="Times New Roman" w:hAnsi="Times New Roman"/>
              </w:rPr>
            </w:pPr>
            <w:r w:rsidRPr="00787A69">
              <w:rPr>
                <w:rFonts w:ascii="Times New Roman" w:hAnsi="Times New Roman"/>
              </w:rPr>
              <w:t>− разработки образовательных программ;</w:t>
            </w:r>
          </w:p>
          <w:p w:rsidR="005436AC" w:rsidRPr="00787A69" w:rsidRDefault="005436AC" w:rsidP="00787A69">
            <w:pPr>
              <w:pStyle w:val="a3"/>
              <w:rPr>
                <w:rFonts w:ascii="Times New Roman" w:hAnsi="Times New Roman"/>
              </w:rPr>
            </w:pPr>
            <w:r w:rsidRPr="00787A69">
              <w:rPr>
                <w:rFonts w:ascii="Times New Roman" w:hAnsi="Times New Roman"/>
              </w:rPr>
              <w:t>− выбора учебников, учебных пособий, средств обучения и воспитания;</w:t>
            </w:r>
          </w:p>
          <w:p w:rsidR="005436AC" w:rsidRPr="00787A69" w:rsidRDefault="005436AC" w:rsidP="00787A69">
            <w:pPr>
              <w:pStyle w:val="a3"/>
              <w:rPr>
                <w:rFonts w:ascii="Times New Roman" w:hAnsi="Times New Roman"/>
              </w:rPr>
            </w:pPr>
            <w:r w:rsidRPr="00787A69">
              <w:rPr>
                <w:rFonts w:ascii="Times New Roman" w:hAnsi="Times New Roman"/>
              </w:rPr>
              <w:t>− материально-технического обеспечения образовательного процесса;</w:t>
            </w:r>
          </w:p>
          <w:p w:rsidR="005436AC" w:rsidRPr="00787A69" w:rsidRDefault="005436AC" w:rsidP="00787A69">
            <w:pPr>
              <w:pStyle w:val="a3"/>
              <w:rPr>
                <w:rFonts w:ascii="Times New Roman" w:hAnsi="Times New Roman"/>
              </w:rPr>
            </w:pPr>
            <w:r w:rsidRPr="00787A69">
              <w:rPr>
                <w:rFonts w:ascii="Times New Roman" w:hAnsi="Times New Roman"/>
              </w:rPr>
              <w:t>− аттестации, повышении квалификации педагогических работников;</w:t>
            </w:r>
          </w:p>
          <w:p w:rsidR="005436AC" w:rsidRPr="00787A69" w:rsidRDefault="005436AC" w:rsidP="00787A69">
            <w:pPr>
              <w:pStyle w:val="a3"/>
              <w:rPr>
                <w:rFonts w:ascii="Times New Roman" w:hAnsi="Times New Roman"/>
              </w:rPr>
            </w:pPr>
            <w:r w:rsidRPr="00787A69">
              <w:rPr>
                <w:rFonts w:ascii="Times New Roman" w:hAnsi="Times New Roman"/>
              </w:rPr>
              <w:t>− координации деятельности методических объединений</w:t>
            </w:r>
          </w:p>
        </w:tc>
      </w:tr>
      <w:tr w:rsidR="005436AC" w:rsidRPr="005436AC" w:rsidTr="00787A69">
        <w:tc>
          <w:tcPr>
            <w:tcW w:w="1419" w:type="pct"/>
            <w:hideMark/>
          </w:tcPr>
          <w:p w:rsidR="005436AC" w:rsidRPr="005436AC" w:rsidRDefault="005436AC" w:rsidP="00787A69">
            <w:pPr>
              <w:pStyle w:val="a3"/>
              <w:jc w:val="center"/>
              <w:rPr>
                <w:rFonts w:ascii="Times New Roman" w:hAnsi="Times New Roman"/>
              </w:rPr>
            </w:pPr>
            <w:r w:rsidRPr="005436AC">
              <w:rPr>
                <w:rFonts w:ascii="Times New Roman" w:hAnsi="Times New Roman"/>
              </w:rPr>
              <w:t>Общее собрание работников</w:t>
            </w:r>
          </w:p>
        </w:tc>
        <w:tc>
          <w:tcPr>
            <w:tcW w:w="3581" w:type="pct"/>
            <w:hideMark/>
          </w:tcPr>
          <w:p w:rsidR="005436AC" w:rsidRPr="00787A69" w:rsidRDefault="005436AC" w:rsidP="00787A69">
            <w:pPr>
              <w:pStyle w:val="a3"/>
              <w:rPr>
                <w:rFonts w:ascii="Times New Roman" w:hAnsi="Times New Roman"/>
              </w:rPr>
            </w:pPr>
            <w:r w:rsidRPr="00787A69">
              <w:rPr>
                <w:rFonts w:ascii="Times New Roman" w:hAnsi="Times New Roman"/>
              </w:rPr>
              <w:t xml:space="preserve">Реализует право работников участвовать в управлении </w:t>
            </w:r>
            <w:r w:rsidR="00787A69" w:rsidRPr="00787A69">
              <w:rPr>
                <w:rFonts w:ascii="Times New Roman" w:hAnsi="Times New Roman"/>
              </w:rPr>
              <w:t>ДОУ</w:t>
            </w:r>
            <w:r w:rsidRPr="00787A69">
              <w:rPr>
                <w:rFonts w:ascii="Times New Roman" w:hAnsi="Times New Roman"/>
              </w:rPr>
              <w:t>, в том числе:</w:t>
            </w:r>
          </w:p>
          <w:p w:rsidR="005436AC" w:rsidRPr="00787A69" w:rsidRDefault="005436AC" w:rsidP="00787A69">
            <w:pPr>
              <w:pStyle w:val="a3"/>
              <w:rPr>
                <w:rFonts w:ascii="Times New Roman" w:hAnsi="Times New Roman"/>
              </w:rPr>
            </w:pPr>
            <w:r w:rsidRPr="00787A69">
              <w:rPr>
                <w:rFonts w:ascii="Times New Roman" w:hAnsi="Times New Roman"/>
              </w:rPr>
              <w:t xml:space="preserve">− участвовать в разработке и принятии коллективного </w:t>
            </w:r>
            <w:r w:rsidR="00787A69" w:rsidRPr="00787A69">
              <w:rPr>
                <w:rFonts w:ascii="Times New Roman" w:hAnsi="Times New Roman"/>
              </w:rPr>
              <w:t>договора, правил</w:t>
            </w:r>
            <w:r w:rsidRPr="00787A69">
              <w:rPr>
                <w:rFonts w:ascii="Times New Roman" w:hAnsi="Times New Roman"/>
              </w:rPr>
              <w:t xml:space="preserve"> </w:t>
            </w:r>
            <w:r w:rsidRPr="00787A69">
              <w:rPr>
                <w:rFonts w:ascii="Times New Roman" w:hAnsi="Times New Roman"/>
              </w:rPr>
              <w:lastRenderedPageBreak/>
              <w:t>трудового распорядка, изменений и дополнений к ним;</w:t>
            </w:r>
          </w:p>
          <w:p w:rsidR="005436AC" w:rsidRPr="00787A69" w:rsidRDefault="005436AC" w:rsidP="00787A69">
            <w:pPr>
              <w:pStyle w:val="a3"/>
              <w:rPr>
                <w:rFonts w:ascii="Times New Roman" w:hAnsi="Times New Roman"/>
              </w:rPr>
            </w:pPr>
            <w:r w:rsidRPr="00787A69">
              <w:rPr>
                <w:rFonts w:ascii="Times New Roman" w:hAnsi="Times New Roman"/>
              </w:rPr>
              <w:t xml:space="preserve">− принимать локальные акты, которые регламентируют деятельность </w:t>
            </w:r>
            <w:r w:rsidR="00787A69" w:rsidRPr="00787A69">
              <w:rPr>
                <w:rFonts w:ascii="Times New Roman" w:hAnsi="Times New Roman"/>
              </w:rPr>
              <w:t>ДОУ</w:t>
            </w:r>
            <w:r w:rsidRPr="00787A69">
              <w:rPr>
                <w:rFonts w:ascii="Times New Roman" w:hAnsi="Times New Roman"/>
              </w:rPr>
              <w:t xml:space="preserve"> и связаны с правами и обязанностями работников;</w:t>
            </w:r>
          </w:p>
          <w:p w:rsidR="005436AC" w:rsidRPr="00787A69" w:rsidRDefault="005436AC" w:rsidP="00787A69">
            <w:pPr>
              <w:pStyle w:val="a3"/>
              <w:rPr>
                <w:rFonts w:ascii="Times New Roman" w:hAnsi="Times New Roman"/>
              </w:rPr>
            </w:pPr>
            <w:r w:rsidRPr="00787A69">
              <w:rPr>
                <w:rFonts w:ascii="Times New Roman" w:hAnsi="Times New Roman"/>
              </w:rPr>
              <w:t xml:space="preserve">− вносить предложения по корректировке плана мероприятий </w:t>
            </w:r>
            <w:r w:rsidR="00787A69" w:rsidRPr="00787A69">
              <w:rPr>
                <w:rFonts w:ascii="Times New Roman" w:hAnsi="Times New Roman"/>
              </w:rPr>
              <w:t xml:space="preserve">ДОУ, </w:t>
            </w:r>
            <w:r w:rsidRPr="00787A69">
              <w:rPr>
                <w:rFonts w:ascii="Times New Roman" w:hAnsi="Times New Roman"/>
              </w:rPr>
              <w:t>совершенствованию ее работы и развитию материальной базы</w:t>
            </w:r>
            <w:r w:rsidR="00787A69" w:rsidRPr="00787A69">
              <w:rPr>
                <w:rFonts w:ascii="Times New Roman" w:hAnsi="Times New Roman"/>
              </w:rPr>
              <w:t>.</w:t>
            </w:r>
          </w:p>
        </w:tc>
      </w:tr>
      <w:tr w:rsidR="005436AC" w:rsidRPr="005436AC" w:rsidTr="00787A69">
        <w:tc>
          <w:tcPr>
            <w:tcW w:w="1419" w:type="pct"/>
          </w:tcPr>
          <w:p w:rsidR="005436AC" w:rsidRPr="005436AC" w:rsidRDefault="00533C1C" w:rsidP="00787A6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Совет родителей</w:t>
            </w:r>
          </w:p>
        </w:tc>
        <w:tc>
          <w:tcPr>
            <w:tcW w:w="3581" w:type="pct"/>
          </w:tcPr>
          <w:p w:rsidR="00787A69" w:rsidRPr="00787A69" w:rsidRDefault="00787A69" w:rsidP="00787A69">
            <w:pPr>
              <w:pStyle w:val="a3"/>
              <w:rPr>
                <w:rFonts w:ascii="Times New Roman" w:hAnsi="Times New Roman"/>
              </w:rPr>
            </w:pPr>
            <w:r w:rsidRPr="00787A69">
              <w:rPr>
                <w:rFonts w:ascii="Times New Roman" w:hAnsi="Times New Roman"/>
              </w:rPr>
              <w:t xml:space="preserve">Рассматривает вопросы </w:t>
            </w:r>
            <w:r w:rsidR="00141811">
              <w:rPr>
                <w:rFonts w:ascii="Times New Roman" w:hAnsi="Times New Roman"/>
              </w:rPr>
              <w:t xml:space="preserve">организации образовательной деятельности, </w:t>
            </w:r>
            <w:r w:rsidRPr="00787A69">
              <w:rPr>
                <w:rFonts w:ascii="Times New Roman" w:hAnsi="Times New Roman"/>
              </w:rPr>
              <w:t xml:space="preserve">охраны жизни и здоровья детей, организации детского питания, профилактики детского травматизма и детских дорожно- транспортных происшествий, пожаробезопасности; </w:t>
            </w:r>
          </w:p>
          <w:p w:rsidR="005436AC" w:rsidRPr="00787A69" w:rsidRDefault="00787A69" w:rsidP="00787A6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Pr="00787A69">
              <w:rPr>
                <w:rFonts w:ascii="Times New Roman" w:hAnsi="Times New Roman"/>
              </w:rPr>
              <w:t>одействует организации совместных мероприятий в ДОУ, оказывает посильную помощь ДОУ в укреплении материально-технической базы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:rsidR="005436AC" w:rsidRPr="005436AC" w:rsidRDefault="005436AC" w:rsidP="005436AC">
      <w:pPr>
        <w:pStyle w:val="a3"/>
        <w:rPr>
          <w:rFonts w:ascii="Times New Roman" w:hAnsi="Times New Roman"/>
        </w:rPr>
      </w:pPr>
    </w:p>
    <w:p w:rsidR="00AA4551" w:rsidRPr="00AA4551" w:rsidRDefault="00AA4551" w:rsidP="00AA4551">
      <w:pPr>
        <w:pStyle w:val="a3"/>
        <w:ind w:firstLine="708"/>
        <w:jc w:val="both"/>
        <w:rPr>
          <w:rStyle w:val="af"/>
          <w:rFonts w:ascii="Times New Roman" w:hAnsi="Times New Roman"/>
          <w:i w:val="0"/>
          <w:iCs w:val="0"/>
          <w:sz w:val="24"/>
          <w:szCs w:val="24"/>
        </w:rPr>
      </w:pPr>
      <w:r w:rsidRPr="00AA4551">
        <w:rPr>
          <w:rStyle w:val="af"/>
          <w:rFonts w:ascii="Times New Roman" w:hAnsi="Times New Roman"/>
          <w:i w:val="0"/>
          <w:iCs w:val="0"/>
          <w:sz w:val="24"/>
          <w:szCs w:val="24"/>
        </w:rPr>
        <w:t xml:space="preserve">В 2021 году в систему управления </w:t>
      </w:r>
      <w:r>
        <w:rPr>
          <w:rStyle w:val="af"/>
          <w:rFonts w:ascii="Times New Roman" w:hAnsi="Times New Roman"/>
          <w:i w:val="0"/>
          <w:iCs w:val="0"/>
          <w:sz w:val="24"/>
          <w:szCs w:val="24"/>
        </w:rPr>
        <w:t xml:space="preserve">ДОУ вошли </w:t>
      </w:r>
      <w:r w:rsidRPr="00AA4551">
        <w:rPr>
          <w:rStyle w:val="af"/>
          <w:rFonts w:ascii="Times New Roman" w:hAnsi="Times New Roman"/>
          <w:i w:val="0"/>
          <w:iCs w:val="0"/>
          <w:sz w:val="24"/>
          <w:szCs w:val="24"/>
        </w:rPr>
        <w:t>элементы электронного документооборота. Это упростило работу организации во время дистанционного функционирования.</w:t>
      </w:r>
      <w:r>
        <w:rPr>
          <w:rStyle w:val="af"/>
          <w:rFonts w:ascii="Times New Roman" w:hAnsi="Times New Roman"/>
          <w:i w:val="0"/>
          <w:iCs w:val="0"/>
          <w:sz w:val="24"/>
          <w:szCs w:val="24"/>
        </w:rPr>
        <w:t xml:space="preserve"> </w:t>
      </w:r>
      <w:r w:rsidRPr="00AA4551">
        <w:rPr>
          <w:rStyle w:val="af"/>
          <w:rFonts w:ascii="Times New Roman" w:hAnsi="Times New Roman"/>
          <w:i w:val="0"/>
          <w:iCs w:val="0"/>
          <w:sz w:val="24"/>
          <w:szCs w:val="24"/>
        </w:rPr>
        <w:t>Электронный документооборот позволил добиться увеличения эффективности работы детского сада за счет быстроты доставки и подготовки документов</w:t>
      </w:r>
      <w:r>
        <w:rPr>
          <w:rStyle w:val="af"/>
          <w:rFonts w:ascii="Times New Roman" w:hAnsi="Times New Roman"/>
          <w:i w:val="0"/>
          <w:iCs w:val="0"/>
          <w:sz w:val="24"/>
          <w:szCs w:val="24"/>
        </w:rPr>
        <w:t>.</w:t>
      </w:r>
    </w:p>
    <w:p w:rsidR="00150B8F" w:rsidRDefault="00150B8F" w:rsidP="00AA4551">
      <w:pPr>
        <w:pStyle w:val="a3"/>
        <w:jc w:val="both"/>
        <w:rPr>
          <w:rFonts w:ascii="Times New Roman" w:hAnsi="Times New Roman"/>
          <w:b/>
          <w:bCs/>
          <w:i/>
          <w:sz w:val="24"/>
          <w:szCs w:val="24"/>
          <w:u w:val="single"/>
        </w:rPr>
      </w:pPr>
    </w:p>
    <w:p w:rsidR="00150B8F" w:rsidRDefault="00150B8F" w:rsidP="00AA4551">
      <w:pPr>
        <w:pStyle w:val="a3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630B9">
        <w:rPr>
          <w:rFonts w:ascii="Times New Roman" w:hAnsi="Times New Roman"/>
          <w:b/>
          <w:bCs/>
          <w:i/>
          <w:sz w:val="24"/>
          <w:szCs w:val="24"/>
          <w:u w:val="single"/>
        </w:rPr>
        <w:t>Вывод</w:t>
      </w:r>
      <w:r w:rsidRPr="002630B9"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B455C8" w:rsidRDefault="00AA4551" w:rsidP="00150B8F">
      <w:pPr>
        <w:pStyle w:val="a3"/>
        <w:ind w:firstLine="708"/>
        <w:jc w:val="both"/>
        <w:rPr>
          <w:rStyle w:val="af"/>
          <w:rFonts w:ascii="Times New Roman" w:hAnsi="Times New Roman"/>
          <w:i w:val="0"/>
          <w:iCs w:val="0"/>
          <w:sz w:val="24"/>
          <w:szCs w:val="24"/>
        </w:rPr>
      </w:pPr>
      <w:r w:rsidRPr="00AA4551">
        <w:rPr>
          <w:rStyle w:val="af"/>
          <w:rFonts w:ascii="Times New Roman" w:hAnsi="Times New Roman"/>
          <w:i w:val="0"/>
          <w:iCs w:val="0"/>
          <w:sz w:val="24"/>
          <w:szCs w:val="24"/>
        </w:rPr>
        <w:t xml:space="preserve">По итогам 2021 года система управления </w:t>
      </w:r>
      <w:r>
        <w:rPr>
          <w:rStyle w:val="af"/>
          <w:rFonts w:ascii="Times New Roman" w:hAnsi="Times New Roman"/>
          <w:i w:val="0"/>
          <w:iCs w:val="0"/>
          <w:sz w:val="24"/>
          <w:szCs w:val="24"/>
        </w:rPr>
        <w:t>МДОУ «</w:t>
      </w:r>
      <w:r w:rsidRPr="00AA4551">
        <w:rPr>
          <w:rStyle w:val="af"/>
          <w:rFonts w:ascii="Times New Roman" w:hAnsi="Times New Roman"/>
          <w:i w:val="0"/>
          <w:iCs w:val="0"/>
          <w:sz w:val="24"/>
          <w:szCs w:val="24"/>
        </w:rPr>
        <w:t>Детск</w:t>
      </w:r>
      <w:r>
        <w:rPr>
          <w:rStyle w:val="af"/>
          <w:rFonts w:ascii="Times New Roman" w:hAnsi="Times New Roman"/>
          <w:i w:val="0"/>
          <w:iCs w:val="0"/>
          <w:sz w:val="24"/>
          <w:szCs w:val="24"/>
        </w:rPr>
        <w:t>ий</w:t>
      </w:r>
      <w:r w:rsidRPr="00AA4551">
        <w:rPr>
          <w:rStyle w:val="af"/>
          <w:rFonts w:ascii="Times New Roman" w:hAnsi="Times New Roman"/>
          <w:i w:val="0"/>
          <w:iCs w:val="0"/>
          <w:sz w:val="24"/>
          <w:szCs w:val="24"/>
        </w:rPr>
        <w:t xml:space="preserve"> сад</w:t>
      </w:r>
      <w:r>
        <w:rPr>
          <w:rStyle w:val="af"/>
          <w:rFonts w:ascii="Times New Roman" w:hAnsi="Times New Roman"/>
          <w:i w:val="0"/>
          <w:iCs w:val="0"/>
          <w:sz w:val="24"/>
          <w:szCs w:val="24"/>
        </w:rPr>
        <w:t xml:space="preserve"> №12»</w:t>
      </w:r>
      <w:r w:rsidRPr="00AA4551">
        <w:rPr>
          <w:rStyle w:val="af"/>
          <w:rFonts w:ascii="Times New Roman" w:hAnsi="Times New Roman"/>
          <w:i w:val="0"/>
          <w:iCs w:val="0"/>
          <w:sz w:val="24"/>
          <w:szCs w:val="24"/>
        </w:rPr>
        <w:t xml:space="preserve"> оценивается как эффективная, позволяющая учесть мнение работников и всех участников образовательных отношений. В следующем году изменение системы управления не планируется</w:t>
      </w:r>
      <w:r w:rsidR="00150B8F">
        <w:rPr>
          <w:rStyle w:val="af"/>
          <w:rFonts w:ascii="Times New Roman" w:hAnsi="Times New Roman"/>
          <w:i w:val="0"/>
          <w:iCs w:val="0"/>
          <w:sz w:val="24"/>
          <w:szCs w:val="24"/>
        </w:rPr>
        <w:t>.</w:t>
      </w:r>
    </w:p>
    <w:p w:rsidR="001354FD" w:rsidRDefault="001354FD" w:rsidP="00464B4F">
      <w:pPr>
        <w:spacing w:after="150" w:line="240" w:lineRule="auto"/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</w:pPr>
    </w:p>
    <w:p w:rsidR="00150B8F" w:rsidRPr="00591DDF" w:rsidRDefault="00591DDF" w:rsidP="00591DDF">
      <w:pPr>
        <w:pStyle w:val="a5"/>
        <w:spacing w:after="150" w:line="240" w:lineRule="auto"/>
        <w:ind w:left="360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3.</w:t>
      </w:r>
      <w:r w:rsidR="00150B8F" w:rsidRPr="00591DDF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Оценка содержания и качества подготовки обучающихся</w:t>
      </w:r>
    </w:p>
    <w:p w:rsidR="00121542" w:rsidRPr="00F00274" w:rsidRDefault="00121542" w:rsidP="00F57394">
      <w:pPr>
        <w:pStyle w:val="a3"/>
        <w:jc w:val="both"/>
        <w:rPr>
          <w:rStyle w:val="normaltextrun"/>
          <w:rFonts w:ascii="Times New Roman" w:hAnsi="Times New Roman"/>
          <w:color w:val="FF0000"/>
          <w:sz w:val="24"/>
          <w:szCs w:val="24"/>
        </w:rPr>
      </w:pPr>
    </w:p>
    <w:p w:rsidR="007117D0" w:rsidRPr="006D78E8" w:rsidRDefault="007117D0" w:rsidP="006D78E8">
      <w:pPr>
        <w:pStyle w:val="a3"/>
        <w:ind w:firstLine="708"/>
        <w:jc w:val="both"/>
        <w:rPr>
          <w:rFonts w:ascii="Times New Roman" w:eastAsia="SimSun" w:hAnsi="Times New Roman"/>
          <w:sz w:val="24"/>
          <w:szCs w:val="24"/>
        </w:rPr>
      </w:pPr>
      <w:bookmarkStart w:id="15" w:name="_Hlk37155222"/>
      <w:r w:rsidRPr="006D78E8">
        <w:rPr>
          <w:rFonts w:ascii="Times New Roman" w:eastAsia="SimSun" w:hAnsi="Times New Roman"/>
          <w:sz w:val="24"/>
          <w:szCs w:val="24"/>
        </w:rPr>
        <w:t>Программой (ООП ДО) предусмотрена система мониторинга динамики развития детей, динамики их образовательных достижений, включающая:</w:t>
      </w:r>
    </w:p>
    <w:p w:rsidR="007117D0" w:rsidRPr="006D78E8" w:rsidRDefault="007117D0" w:rsidP="006D78E8">
      <w:pPr>
        <w:pStyle w:val="a3"/>
        <w:jc w:val="both"/>
        <w:rPr>
          <w:rFonts w:ascii="Times New Roman" w:eastAsia="SimSun" w:hAnsi="Times New Roman"/>
          <w:sz w:val="24"/>
          <w:szCs w:val="24"/>
        </w:rPr>
      </w:pPr>
      <w:r w:rsidRPr="006D78E8">
        <w:rPr>
          <w:rFonts w:ascii="Times New Roman" w:eastAsia="SimSun" w:hAnsi="Times New Roman"/>
          <w:sz w:val="24"/>
          <w:szCs w:val="24"/>
        </w:rPr>
        <w:t>– педагогические наблюдения, педагогическую диагностику, связанную с оценкой эффективности педагогических действий с целью их дальнейшей оптимизации;</w:t>
      </w:r>
    </w:p>
    <w:p w:rsidR="007117D0" w:rsidRPr="006D78E8" w:rsidRDefault="007117D0" w:rsidP="006D78E8">
      <w:pPr>
        <w:pStyle w:val="a3"/>
        <w:jc w:val="both"/>
        <w:rPr>
          <w:rFonts w:ascii="Times New Roman" w:eastAsia="SimSun" w:hAnsi="Times New Roman"/>
          <w:sz w:val="24"/>
          <w:szCs w:val="24"/>
        </w:rPr>
      </w:pPr>
      <w:r w:rsidRPr="006D78E8">
        <w:rPr>
          <w:rFonts w:ascii="Times New Roman" w:eastAsia="SimSun" w:hAnsi="Times New Roman"/>
          <w:sz w:val="24"/>
          <w:szCs w:val="24"/>
        </w:rPr>
        <w:t xml:space="preserve">– детские портфолио, фиксирующие достижения ребенка в ходе образовательной деятельности; </w:t>
      </w:r>
    </w:p>
    <w:p w:rsidR="007117D0" w:rsidRPr="006D78E8" w:rsidRDefault="007117D0" w:rsidP="006D78E8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6D78E8">
        <w:rPr>
          <w:rFonts w:ascii="Times New Roman" w:eastAsia="SimSun" w:hAnsi="Times New Roman"/>
          <w:sz w:val="24"/>
          <w:szCs w:val="24"/>
        </w:rPr>
        <w:t>– карты развития ребенка</w:t>
      </w:r>
      <w:r w:rsidR="00FA15F4">
        <w:rPr>
          <w:rFonts w:ascii="Times New Roman" w:eastAsia="SimSun" w:hAnsi="Times New Roman"/>
          <w:sz w:val="24"/>
          <w:szCs w:val="24"/>
        </w:rPr>
        <w:t>.</w:t>
      </w:r>
    </w:p>
    <w:bookmarkEnd w:id="15"/>
    <w:p w:rsidR="00150B8F" w:rsidRPr="006D78E8" w:rsidRDefault="00150B8F" w:rsidP="00150B8F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354FD">
        <w:rPr>
          <w:rFonts w:ascii="Times New Roman" w:hAnsi="Times New Roman"/>
          <w:sz w:val="24"/>
          <w:szCs w:val="24"/>
        </w:rPr>
        <w:t>Согласно требованиям ФГОС ДО, результаты освоения Программы сформулированы в виде целевых ориентиров, которые</w:t>
      </w:r>
      <w:r w:rsidRPr="006D78E8">
        <w:rPr>
          <w:rFonts w:ascii="Times New Roman" w:hAnsi="Times New Roman"/>
          <w:sz w:val="24"/>
          <w:szCs w:val="24"/>
        </w:rPr>
        <w:t xml:space="preserve"> представляют собой возрастной портрет ребенка на конец дошкольного детства. Отслеживание уровней развития детей осуществляется на основе педагогической диагностики в форме наблюдения и проводится 2 раза в учебный год, в сентябре и мае.</w:t>
      </w:r>
    </w:p>
    <w:p w:rsidR="007117D0" w:rsidRPr="006D78E8" w:rsidRDefault="007117D0" w:rsidP="006D78E8">
      <w:pPr>
        <w:pStyle w:val="a3"/>
        <w:ind w:firstLine="708"/>
        <w:jc w:val="both"/>
        <w:rPr>
          <w:rFonts w:ascii="Times New Roman" w:eastAsia="SimSun" w:hAnsi="Times New Roman"/>
          <w:sz w:val="24"/>
          <w:szCs w:val="24"/>
        </w:rPr>
      </w:pPr>
      <w:r w:rsidRPr="006D78E8">
        <w:rPr>
          <w:rFonts w:ascii="Times New Roman" w:hAnsi="Times New Roman"/>
          <w:sz w:val="24"/>
          <w:szCs w:val="24"/>
        </w:rPr>
        <w:t xml:space="preserve">Результаты педагогической </w:t>
      </w:r>
      <w:r w:rsidR="008B109E" w:rsidRPr="006D78E8">
        <w:rPr>
          <w:rFonts w:ascii="Times New Roman" w:hAnsi="Times New Roman"/>
          <w:sz w:val="24"/>
          <w:szCs w:val="24"/>
        </w:rPr>
        <w:t>диагностики воспитатели</w:t>
      </w:r>
      <w:r w:rsidRPr="006D78E8">
        <w:rPr>
          <w:rFonts w:ascii="Times New Roman" w:hAnsi="Times New Roman"/>
          <w:sz w:val="24"/>
          <w:szCs w:val="24"/>
        </w:rPr>
        <w:t xml:space="preserve"> </w:t>
      </w:r>
      <w:r w:rsidR="008B109E" w:rsidRPr="006D78E8">
        <w:rPr>
          <w:rFonts w:ascii="Times New Roman" w:hAnsi="Times New Roman"/>
          <w:sz w:val="24"/>
          <w:szCs w:val="24"/>
        </w:rPr>
        <w:t>отражают в</w:t>
      </w:r>
      <w:r w:rsidRPr="006D78E8">
        <w:rPr>
          <w:rFonts w:ascii="Times New Roman" w:hAnsi="Times New Roman"/>
          <w:sz w:val="24"/>
          <w:szCs w:val="24"/>
        </w:rPr>
        <w:t xml:space="preserve"> аналитической справке. </w:t>
      </w:r>
    </w:p>
    <w:p w:rsidR="008B109E" w:rsidRPr="006D78E8" w:rsidRDefault="008B109E" w:rsidP="006D78E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D78E8">
        <w:rPr>
          <w:rFonts w:ascii="Times New Roman" w:hAnsi="Times New Roman"/>
          <w:sz w:val="24"/>
          <w:szCs w:val="24"/>
        </w:rPr>
        <w:t xml:space="preserve">Система диагностики определения уровня успешности дошкольников по основным разделам образовательной программы отслеживается воспитателями в процессе бесед, наблюдения за </w:t>
      </w:r>
      <w:r w:rsidR="004E6B05" w:rsidRPr="006D78E8">
        <w:rPr>
          <w:rFonts w:ascii="Times New Roman" w:hAnsi="Times New Roman"/>
          <w:sz w:val="24"/>
          <w:szCs w:val="24"/>
        </w:rPr>
        <w:t xml:space="preserve">детьми, анализа продуктов детской деятельности; беседы; </w:t>
      </w:r>
      <w:r w:rsidRPr="006D78E8">
        <w:rPr>
          <w:rFonts w:ascii="Times New Roman" w:hAnsi="Times New Roman"/>
          <w:sz w:val="24"/>
          <w:szCs w:val="24"/>
        </w:rPr>
        <w:t xml:space="preserve">при выполнении игровых ситуаций и свободной игровой деятельности. </w:t>
      </w:r>
    </w:p>
    <w:p w:rsidR="004E6B05" w:rsidRPr="006D78E8" w:rsidRDefault="004E6B05" w:rsidP="006D78E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6D78E8">
        <w:rPr>
          <w:rFonts w:ascii="Times New Roman" w:hAnsi="Times New Roman"/>
          <w:sz w:val="24"/>
          <w:szCs w:val="24"/>
        </w:rPr>
        <w:t>Для каждой возрастной группы разработаны диагностические карты освоения основной образовательной программы дошкольного образования. Карты включают анализ уровня развития целевых ориентиров детского развития и качества освоения образовательных областей, в соответствии с возрастными показателями, которые прописаны в ООП ДОУ. Диагностика оценивается тремя уровнями: низкий, средний, высокий. Результаты диагностики отражаются в индивидуальных картах дошкольников и на основе итоговых данных воспитатели планируют и корректируют дальнейшую работу с детьми.</w:t>
      </w:r>
    </w:p>
    <w:p w:rsidR="004E6B05" w:rsidRPr="006D78E8" w:rsidRDefault="004E6B05" w:rsidP="006D78E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6D78E8">
        <w:rPr>
          <w:rFonts w:ascii="Times New Roman" w:hAnsi="Times New Roman"/>
          <w:sz w:val="24"/>
          <w:szCs w:val="24"/>
        </w:rPr>
        <w:t>Так, результаты качества освоения ООП МДОУ «Детский сад №12» на конец 2020 года выглядят следующим образом:</w:t>
      </w:r>
    </w:p>
    <w:p w:rsidR="00FE2713" w:rsidRPr="006D78E8" w:rsidRDefault="00FE2713" w:rsidP="006D78E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6D78E8">
        <w:rPr>
          <w:rFonts w:ascii="Times New Roman" w:hAnsi="Times New Roman"/>
          <w:sz w:val="24"/>
          <w:szCs w:val="24"/>
        </w:rPr>
        <w:t>В ходе мониторинга было обследовано 1</w:t>
      </w:r>
      <w:r w:rsidR="00226DCD">
        <w:rPr>
          <w:rFonts w:ascii="Times New Roman" w:hAnsi="Times New Roman"/>
          <w:sz w:val="24"/>
          <w:szCs w:val="24"/>
        </w:rPr>
        <w:t>44</w:t>
      </w:r>
      <w:r w:rsidRPr="006D78E8">
        <w:rPr>
          <w:rFonts w:ascii="Times New Roman" w:hAnsi="Times New Roman"/>
          <w:sz w:val="24"/>
          <w:szCs w:val="24"/>
        </w:rPr>
        <w:t xml:space="preserve"> воспитанник</w:t>
      </w:r>
      <w:r w:rsidR="00F40DC6">
        <w:rPr>
          <w:rFonts w:ascii="Times New Roman" w:hAnsi="Times New Roman"/>
          <w:sz w:val="24"/>
          <w:szCs w:val="24"/>
        </w:rPr>
        <w:t>ов</w:t>
      </w:r>
      <w:r w:rsidRPr="006D78E8">
        <w:rPr>
          <w:rFonts w:ascii="Times New Roman" w:hAnsi="Times New Roman"/>
          <w:sz w:val="24"/>
          <w:szCs w:val="24"/>
        </w:rPr>
        <w:t xml:space="preserve"> (</w:t>
      </w:r>
      <w:r w:rsidR="00F40DC6">
        <w:rPr>
          <w:rFonts w:ascii="Times New Roman" w:hAnsi="Times New Roman"/>
          <w:sz w:val="24"/>
          <w:szCs w:val="24"/>
        </w:rPr>
        <w:t>77</w:t>
      </w:r>
      <w:r w:rsidRPr="006D78E8">
        <w:rPr>
          <w:rFonts w:ascii="Times New Roman" w:hAnsi="Times New Roman"/>
          <w:sz w:val="24"/>
          <w:szCs w:val="24"/>
        </w:rPr>
        <w:t xml:space="preserve"> %). Из них имеют (в %) по среднему показателю:</w:t>
      </w:r>
    </w:p>
    <w:p w:rsidR="00226DCD" w:rsidRPr="00A87395" w:rsidRDefault="00226DCD" w:rsidP="00226DCD">
      <w:pPr>
        <w:pStyle w:val="a3"/>
        <w:rPr>
          <w:rFonts w:ascii="Times New Roman" w:hAnsi="Times New Roman"/>
          <w:color w:val="000000" w:themeColor="text1"/>
          <w:sz w:val="24"/>
          <w:szCs w:val="24"/>
        </w:rPr>
      </w:pPr>
      <w:r w:rsidRPr="00A87395">
        <w:rPr>
          <w:rFonts w:ascii="Times New Roman" w:hAnsi="Times New Roman"/>
          <w:color w:val="000000" w:themeColor="text1"/>
          <w:sz w:val="24"/>
          <w:szCs w:val="24"/>
        </w:rPr>
        <w:t>высокий уровень – 41 (28%)</w:t>
      </w:r>
      <w:r w:rsidR="00FA15F4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226DCD" w:rsidRPr="00A87395" w:rsidRDefault="00226DCD" w:rsidP="00226DCD">
      <w:pPr>
        <w:pStyle w:val="a3"/>
        <w:rPr>
          <w:rFonts w:ascii="Times New Roman" w:hAnsi="Times New Roman"/>
          <w:color w:val="000000" w:themeColor="text1"/>
          <w:sz w:val="24"/>
          <w:szCs w:val="24"/>
        </w:rPr>
      </w:pPr>
      <w:r w:rsidRPr="00A87395">
        <w:rPr>
          <w:rFonts w:ascii="Times New Roman" w:hAnsi="Times New Roman"/>
          <w:color w:val="000000" w:themeColor="text1"/>
          <w:sz w:val="24"/>
          <w:szCs w:val="24"/>
        </w:rPr>
        <w:t>средний уровень – 82 (57%)</w:t>
      </w:r>
      <w:r w:rsidR="00FA15F4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226DCD" w:rsidRPr="00A87395" w:rsidRDefault="00226DCD" w:rsidP="00226DCD">
      <w:pPr>
        <w:pStyle w:val="a3"/>
        <w:rPr>
          <w:rFonts w:ascii="Times New Roman" w:hAnsi="Times New Roman"/>
          <w:color w:val="000000" w:themeColor="text1"/>
          <w:sz w:val="24"/>
          <w:szCs w:val="24"/>
        </w:rPr>
      </w:pPr>
      <w:r w:rsidRPr="00A87395">
        <w:rPr>
          <w:rFonts w:ascii="Times New Roman" w:hAnsi="Times New Roman"/>
          <w:color w:val="000000" w:themeColor="text1"/>
          <w:sz w:val="24"/>
          <w:szCs w:val="24"/>
        </w:rPr>
        <w:t>низкий уровень - 21 (14%)</w:t>
      </w:r>
      <w:r w:rsidR="00FA15F4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226DCD" w:rsidRPr="00A87395" w:rsidRDefault="00226DCD" w:rsidP="00226DCD">
      <w:pPr>
        <w:pStyle w:val="a3"/>
        <w:rPr>
          <w:rFonts w:ascii="Times New Roman" w:hAnsi="Times New Roman"/>
          <w:color w:val="000000" w:themeColor="text1"/>
          <w:sz w:val="24"/>
          <w:szCs w:val="24"/>
        </w:rPr>
      </w:pPr>
    </w:p>
    <w:p w:rsidR="001354FD" w:rsidRDefault="001354FD" w:rsidP="001354FD">
      <w:pPr>
        <w:pStyle w:val="a3"/>
        <w:rPr>
          <w:rFonts w:ascii="Times New Roman" w:hAnsi="Times New Roman"/>
          <w:color w:val="000000" w:themeColor="text1"/>
          <w:sz w:val="24"/>
          <w:szCs w:val="24"/>
        </w:rPr>
      </w:pPr>
    </w:p>
    <w:p w:rsidR="007F69F1" w:rsidRDefault="007F69F1" w:rsidP="001354FD">
      <w:pPr>
        <w:pStyle w:val="a3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6"/>
        <w:tblpPr w:leftFromText="180" w:rightFromText="180" w:vertAnchor="text" w:horzAnchor="margin" w:tblpXSpec="center" w:tblpY="136"/>
        <w:tblW w:w="8789" w:type="dxa"/>
        <w:tblLayout w:type="fixed"/>
        <w:tblLook w:val="04A0" w:firstRow="1" w:lastRow="0" w:firstColumn="1" w:lastColumn="0" w:noHBand="0" w:noVBand="1"/>
      </w:tblPr>
      <w:tblGrid>
        <w:gridCol w:w="3119"/>
        <w:gridCol w:w="1453"/>
        <w:gridCol w:w="1453"/>
        <w:gridCol w:w="1453"/>
        <w:gridCol w:w="1311"/>
      </w:tblGrid>
      <w:tr w:rsidR="007B6673" w:rsidRPr="00A87395" w:rsidTr="00B23754">
        <w:trPr>
          <w:trHeight w:val="300"/>
        </w:trPr>
        <w:tc>
          <w:tcPr>
            <w:tcW w:w="3119" w:type="dxa"/>
            <w:noWrap/>
            <w:hideMark/>
          </w:tcPr>
          <w:p w:rsidR="007B6673" w:rsidRPr="00A87395" w:rsidRDefault="00FA15F4" w:rsidP="00B23754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  <w:r w:rsidR="007B6673"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руппа</w:t>
            </w:r>
          </w:p>
        </w:tc>
        <w:tc>
          <w:tcPr>
            <w:tcW w:w="1453" w:type="dxa"/>
          </w:tcPr>
          <w:p w:rsidR="007B6673" w:rsidRPr="00A87395" w:rsidRDefault="007B6673" w:rsidP="00B23754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кол-во детей</w:t>
            </w:r>
          </w:p>
        </w:tc>
        <w:tc>
          <w:tcPr>
            <w:tcW w:w="1453" w:type="dxa"/>
            <w:noWrap/>
            <w:hideMark/>
          </w:tcPr>
          <w:p w:rsidR="007B6673" w:rsidRPr="00A87395" w:rsidRDefault="007B6673" w:rsidP="00B23754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высокий %</w:t>
            </w:r>
          </w:p>
        </w:tc>
        <w:tc>
          <w:tcPr>
            <w:tcW w:w="1453" w:type="dxa"/>
            <w:noWrap/>
            <w:hideMark/>
          </w:tcPr>
          <w:p w:rsidR="007B6673" w:rsidRPr="00A87395" w:rsidRDefault="007B6673" w:rsidP="00B23754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средний %</w:t>
            </w:r>
          </w:p>
        </w:tc>
        <w:tc>
          <w:tcPr>
            <w:tcW w:w="1311" w:type="dxa"/>
            <w:noWrap/>
            <w:hideMark/>
          </w:tcPr>
          <w:p w:rsidR="007B6673" w:rsidRPr="00A87395" w:rsidRDefault="007B6673" w:rsidP="00B23754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низкий %</w:t>
            </w:r>
          </w:p>
        </w:tc>
      </w:tr>
      <w:tr w:rsidR="00226DCD" w:rsidRPr="00A87395" w:rsidTr="00B23754">
        <w:trPr>
          <w:trHeight w:val="300"/>
        </w:trPr>
        <w:tc>
          <w:tcPr>
            <w:tcW w:w="3119" w:type="dxa"/>
            <w:noWrap/>
          </w:tcPr>
          <w:p w:rsidR="00226DCD" w:rsidRPr="00A87395" w:rsidRDefault="00226DCD" w:rsidP="00226DC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вторая младшая группа</w:t>
            </w:r>
          </w:p>
          <w:p w:rsidR="00226DCD" w:rsidRPr="00A87395" w:rsidRDefault="00226DCD" w:rsidP="00226DC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«Золотые рыбки»</w:t>
            </w:r>
          </w:p>
        </w:tc>
        <w:tc>
          <w:tcPr>
            <w:tcW w:w="1453" w:type="dxa"/>
          </w:tcPr>
          <w:p w:rsidR="00226DCD" w:rsidRPr="00A87395" w:rsidRDefault="00226DCD" w:rsidP="00226DC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453" w:type="dxa"/>
            <w:noWrap/>
          </w:tcPr>
          <w:p w:rsidR="00226DCD" w:rsidRPr="00A87395" w:rsidRDefault="00226DCD" w:rsidP="00226DCD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 (10%)</w:t>
            </w:r>
          </w:p>
        </w:tc>
        <w:tc>
          <w:tcPr>
            <w:tcW w:w="1453" w:type="dxa"/>
            <w:noWrap/>
          </w:tcPr>
          <w:p w:rsidR="00226DCD" w:rsidRPr="00A87395" w:rsidRDefault="00226DCD" w:rsidP="00226DC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 (47%)</w:t>
            </w:r>
          </w:p>
        </w:tc>
        <w:tc>
          <w:tcPr>
            <w:tcW w:w="1311" w:type="dxa"/>
            <w:noWrap/>
          </w:tcPr>
          <w:p w:rsidR="00226DCD" w:rsidRPr="00A87395" w:rsidRDefault="00226DCD" w:rsidP="00226DCD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 (43%)</w:t>
            </w:r>
          </w:p>
        </w:tc>
      </w:tr>
      <w:tr w:rsidR="00226DCD" w:rsidRPr="00A87395" w:rsidTr="00B23754">
        <w:trPr>
          <w:trHeight w:val="300"/>
        </w:trPr>
        <w:tc>
          <w:tcPr>
            <w:tcW w:w="3119" w:type="dxa"/>
            <w:noWrap/>
            <w:hideMark/>
          </w:tcPr>
          <w:p w:rsidR="00226DCD" w:rsidRPr="00A87395" w:rsidRDefault="00226DCD" w:rsidP="00226DC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вторая младшая группа</w:t>
            </w:r>
          </w:p>
          <w:p w:rsidR="00226DCD" w:rsidRPr="00A87395" w:rsidRDefault="00226DCD" w:rsidP="00226DC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«Морские звезды»</w:t>
            </w:r>
          </w:p>
        </w:tc>
        <w:tc>
          <w:tcPr>
            <w:tcW w:w="1453" w:type="dxa"/>
          </w:tcPr>
          <w:p w:rsidR="00226DCD" w:rsidRPr="00A87395" w:rsidRDefault="00226DCD" w:rsidP="00226DC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453" w:type="dxa"/>
            <w:noWrap/>
            <w:hideMark/>
          </w:tcPr>
          <w:p w:rsidR="00226DCD" w:rsidRPr="00A87395" w:rsidRDefault="00226DCD" w:rsidP="00226DCD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 (12%)</w:t>
            </w:r>
          </w:p>
        </w:tc>
        <w:tc>
          <w:tcPr>
            <w:tcW w:w="1453" w:type="dxa"/>
            <w:noWrap/>
            <w:hideMark/>
          </w:tcPr>
          <w:p w:rsidR="00226DCD" w:rsidRPr="00A87395" w:rsidRDefault="00226DCD" w:rsidP="00226DC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 (62%)</w:t>
            </w:r>
          </w:p>
        </w:tc>
        <w:tc>
          <w:tcPr>
            <w:tcW w:w="1311" w:type="dxa"/>
            <w:noWrap/>
            <w:hideMark/>
          </w:tcPr>
          <w:p w:rsidR="00226DCD" w:rsidRPr="00A87395" w:rsidRDefault="00226DCD" w:rsidP="00226DCD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 (25%)</w:t>
            </w:r>
          </w:p>
        </w:tc>
      </w:tr>
      <w:tr w:rsidR="00226DCD" w:rsidRPr="00A87395" w:rsidTr="00B23754">
        <w:trPr>
          <w:trHeight w:val="300"/>
        </w:trPr>
        <w:tc>
          <w:tcPr>
            <w:tcW w:w="3119" w:type="dxa"/>
            <w:noWrap/>
            <w:hideMark/>
          </w:tcPr>
          <w:p w:rsidR="00226DCD" w:rsidRPr="00A87395" w:rsidRDefault="00226DCD" w:rsidP="00226DC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средняя группа</w:t>
            </w:r>
          </w:p>
          <w:p w:rsidR="00226DCD" w:rsidRPr="00A87395" w:rsidRDefault="00226DCD" w:rsidP="00226DC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"Цветные ракушки"</w:t>
            </w:r>
          </w:p>
        </w:tc>
        <w:tc>
          <w:tcPr>
            <w:tcW w:w="1453" w:type="dxa"/>
          </w:tcPr>
          <w:p w:rsidR="00226DCD" w:rsidRPr="00A87395" w:rsidRDefault="00226DCD" w:rsidP="00226DC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453" w:type="dxa"/>
            <w:noWrap/>
            <w:hideMark/>
          </w:tcPr>
          <w:p w:rsidR="00226DCD" w:rsidRPr="00A87395" w:rsidRDefault="00226DCD" w:rsidP="00226DCD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7 (27%)</w:t>
            </w:r>
          </w:p>
        </w:tc>
        <w:tc>
          <w:tcPr>
            <w:tcW w:w="1453" w:type="dxa"/>
            <w:noWrap/>
            <w:hideMark/>
          </w:tcPr>
          <w:p w:rsidR="00226DCD" w:rsidRPr="00A87395" w:rsidRDefault="00226DCD" w:rsidP="00226DCD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15 (58%)</w:t>
            </w:r>
          </w:p>
        </w:tc>
        <w:tc>
          <w:tcPr>
            <w:tcW w:w="1311" w:type="dxa"/>
            <w:noWrap/>
            <w:hideMark/>
          </w:tcPr>
          <w:p w:rsidR="00226DCD" w:rsidRPr="00A87395" w:rsidRDefault="00226DCD" w:rsidP="00226DCD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 (15%)</w:t>
            </w:r>
          </w:p>
        </w:tc>
      </w:tr>
      <w:tr w:rsidR="00226DCD" w:rsidRPr="00A87395" w:rsidTr="00B23754">
        <w:trPr>
          <w:trHeight w:val="300"/>
        </w:trPr>
        <w:tc>
          <w:tcPr>
            <w:tcW w:w="3119" w:type="dxa"/>
            <w:noWrap/>
          </w:tcPr>
          <w:p w:rsidR="00226DCD" w:rsidRPr="00A87395" w:rsidRDefault="00226DCD" w:rsidP="00226DC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старшая группа</w:t>
            </w:r>
          </w:p>
          <w:p w:rsidR="00226DCD" w:rsidRPr="00A87395" w:rsidRDefault="00226DCD" w:rsidP="00226DC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"Капельки"</w:t>
            </w:r>
          </w:p>
        </w:tc>
        <w:tc>
          <w:tcPr>
            <w:tcW w:w="1453" w:type="dxa"/>
          </w:tcPr>
          <w:p w:rsidR="00226DCD" w:rsidRPr="00A87395" w:rsidRDefault="00226DCD" w:rsidP="00226DC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1453" w:type="dxa"/>
            <w:noWrap/>
          </w:tcPr>
          <w:p w:rsidR="00226DCD" w:rsidRPr="00A87395" w:rsidRDefault="00226DCD" w:rsidP="00226DCD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10 (43%)</w:t>
            </w:r>
          </w:p>
        </w:tc>
        <w:tc>
          <w:tcPr>
            <w:tcW w:w="1453" w:type="dxa"/>
            <w:noWrap/>
          </w:tcPr>
          <w:p w:rsidR="00226DCD" w:rsidRPr="00A87395" w:rsidRDefault="00226DCD" w:rsidP="00226DCD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13 (57%)</w:t>
            </w:r>
          </w:p>
        </w:tc>
        <w:tc>
          <w:tcPr>
            <w:tcW w:w="1311" w:type="dxa"/>
            <w:noWrap/>
          </w:tcPr>
          <w:p w:rsidR="00226DCD" w:rsidRPr="00A87395" w:rsidRDefault="00226DCD" w:rsidP="00226DCD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226DCD" w:rsidRPr="00A87395" w:rsidTr="00B23754">
        <w:trPr>
          <w:trHeight w:val="300"/>
        </w:trPr>
        <w:tc>
          <w:tcPr>
            <w:tcW w:w="3119" w:type="dxa"/>
            <w:noWrap/>
            <w:hideMark/>
          </w:tcPr>
          <w:p w:rsidR="00226DCD" w:rsidRPr="00A87395" w:rsidRDefault="00226DCD" w:rsidP="00226DC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подготовительная группа</w:t>
            </w:r>
          </w:p>
          <w:p w:rsidR="00226DCD" w:rsidRPr="00A87395" w:rsidRDefault="00226DCD" w:rsidP="00226DC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«Жемчужинки»</w:t>
            </w:r>
          </w:p>
        </w:tc>
        <w:tc>
          <w:tcPr>
            <w:tcW w:w="1453" w:type="dxa"/>
          </w:tcPr>
          <w:p w:rsidR="00226DCD" w:rsidRPr="00A87395" w:rsidRDefault="00226DCD" w:rsidP="00226DC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453" w:type="dxa"/>
            <w:noWrap/>
            <w:hideMark/>
          </w:tcPr>
          <w:p w:rsidR="00226DCD" w:rsidRPr="00A87395" w:rsidRDefault="00226DCD" w:rsidP="00226DC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 (32%)</w:t>
            </w:r>
          </w:p>
        </w:tc>
        <w:tc>
          <w:tcPr>
            <w:tcW w:w="1453" w:type="dxa"/>
            <w:noWrap/>
            <w:hideMark/>
          </w:tcPr>
          <w:p w:rsidR="00226DCD" w:rsidRPr="00A87395" w:rsidRDefault="00226DCD" w:rsidP="00226DC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 (60%)</w:t>
            </w:r>
          </w:p>
        </w:tc>
        <w:tc>
          <w:tcPr>
            <w:tcW w:w="1311" w:type="dxa"/>
            <w:noWrap/>
            <w:hideMark/>
          </w:tcPr>
          <w:p w:rsidR="00226DCD" w:rsidRPr="00A87395" w:rsidRDefault="00226DCD" w:rsidP="00226DC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 (8%)</w:t>
            </w:r>
          </w:p>
        </w:tc>
      </w:tr>
      <w:tr w:rsidR="00226DCD" w:rsidRPr="00A87395" w:rsidTr="00B23754">
        <w:trPr>
          <w:trHeight w:val="300"/>
        </w:trPr>
        <w:tc>
          <w:tcPr>
            <w:tcW w:w="3119" w:type="dxa"/>
            <w:noWrap/>
            <w:hideMark/>
          </w:tcPr>
          <w:p w:rsidR="00226DCD" w:rsidRPr="00A87395" w:rsidRDefault="00226DCD" w:rsidP="00226DC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подготовительная группа.</w:t>
            </w:r>
          </w:p>
          <w:p w:rsidR="00226DCD" w:rsidRPr="00A87395" w:rsidRDefault="00226DCD" w:rsidP="00226DC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«Веселые осьминожки»</w:t>
            </w:r>
          </w:p>
          <w:p w:rsidR="00226DCD" w:rsidRPr="00A87395" w:rsidRDefault="00226DCD" w:rsidP="00226DC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53" w:type="dxa"/>
          </w:tcPr>
          <w:p w:rsidR="00226DCD" w:rsidRPr="00A87395" w:rsidRDefault="00226DCD" w:rsidP="00226DC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453" w:type="dxa"/>
            <w:noWrap/>
            <w:hideMark/>
          </w:tcPr>
          <w:p w:rsidR="00226DCD" w:rsidRPr="00A87395" w:rsidRDefault="00226DCD" w:rsidP="00226DCD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11 (44 %)</w:t>
            </w:r>
          </w:p>
        </w:tc>
        <w:tc>
          <w:tcPr>
            <w:tcW w:w="1453" w:type="dxa"/>
            <w:noWrap/>
            <w:hideMark/>
          </w:tcPr>
          <w:p w:rsidR="00226DCD" w:rsidRPr="00A87395" w:rsidRDefault="00226DCD" w:rsidP="00226DCD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14 (56%)</w:t>
            </w:r>
          </w:p>
        </w:tc>
        <w:tc>
          <w:tcPr>
            <w:tcW w:w="1311" w:type="dxa"/>
            <w:noWrap/>
            <w:hideMark/>
          </w:tcPr>
          <w:p w:rsidR="00226DCD" w:rsidRPr="00A87395" w:rsidRDefault="00226DCD" w:rsidP="00226DCD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226DCD" w:rsidRPr="00A87395" w:rsidTr="00B23754">
        <w:trPr>
          <w:trHeight w:val="300"/>
        </w:trPr>
        <w:tc>
          <w:tcPr>
            <w:tcW w:w="3119" w:type="dxa"/>
            <w:noWrap/>
            <w:hideMark/>
          </w:tcPr>
          <w:p w:rsidR="00226DCD" w:rsidRPr="00A87395" w:rsidRDefault="00226DCD" w:rsidP="00226DC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Итого по ДОУ</w:t>
            </w:r>
          </w:p>
        </w:tc>
        <w:tc>
          <w:tcPr>
            <w:tcW w:w="1453" w:type="dxa"/>
          </w:tcPr>
          <w:p w:rsidR="00226DCD" w:rsidRPr="00A87395" w:rsidRDefault="00226DCD" w:rsidP="00226DC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144</w:t>
            </w:r>
          </w:p>
        </w:tc>
        <w:tc>
          <w:tcPr>
            <w:tcW w:w="1453" w:type="dxa"/>
            <w:noWrap/>
            <w:hideMark/>
          </w:tcPr>
          <w:p w:rsidR="00226DCD" w:rsidRPr="00A87395" w:rsidRDefault="00226DCD" w:rsidP="00226DCD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bookmarkStart w:id="16" w:name="_Hlk63847320"/>
            <w:r w:rsidRPr="00A873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41 (28%)</w:t>
            </w:r>
            <w:bookmarkEnd w:id="16"/>
          </w:p>
        </w:tc>
        <w:tc>
          <w:tcPr>
            <w:tcW w:w="1453" w:type="dxa"/>
            <w:noWrap/>
            <w:hideMark/>
          </w:tcPr>
          <w:p w:rsidR="00226DCD" w:rsidRPr="00A87395" w:rsidRDefault="00226DCD" w:rsidP="00226DCD">
            <w:pPr>
              <w:jc w:val="center"/>
              <w:rPr>
                <w:color w:val="000000" w:themeColor="text1"/>
              </w:rPr>
            </w:pPr>
            <w:r w:rsidRPr="00A873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82 (57%)</w:t>
            </w:r>
          </w:p>
        </w:tc>
        <w:tc>
          <w:tcPr>
            <w:tcW w:w="1311" w:type="dxa"/>
            <w:noWrap/>
            <w:hideMark/>
          </w:tcPr>
          <w:p w:rsidR="00226DCD" w:rsidRPr="00A87395" w:rsidRDefault="00226DCD" w:rsidP="00226DCD">
            <w:pPr>
              <w:jc w:val="center"/>
              <w:rPr>
                <w:color w:val="000000" w:themeColor="text1"/>
              </w:rPr>
            </w:pPr>
            <w:r w:rsidRPr="00A8739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21 (14%)</w:t>
            </w:r>
          </w:p>
        </w:tc>
      </w:tr>
    </w:tbl>
    <w:p w:rsidR="006D78E8" w:rsidRPr="00C42289" w:rsidRDefault="006D78E8" w:rsidP="00FE2713">
      <w:pPr>
        <w:pStyle w:val="a3"/>
        <w:rPr>
          <w:rFonts w:ascii="Times New Roman" w:hAnsi="Times New Roman"/>
          <w:sz w:val="24"/>
          <w:szCs w:val="24"/>
        </w:rPr>
      </w:pPr>
    </w:p>
    <w:p w:rsidR="004E6B05" w:rsidRDefault="004E6B05" w:rsidP="007117D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B6673" w:rsidRDefault="007B6673" w:rsidP="007117D0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B109E" w:rsidRDefault="00FE2713" w:rsidP="00FE271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5297">
        <w:rPr>
          <w:rFonts w:ascii="Times New Roman" w:eastAsia="Times New Roman" w:hAnsi="Times New Roman"/>
          <w:noProof/>
          <w:color w:val="231F20"/>
          <w:sz w:val="24"/>
          <w:szCs w:val="24"/>
          <w:lang w:eastAsia="ru-RU"/>
        </w:rPr>
        <w:drawing>
          <wp:inline distT="0" distB="0" distL="0" distR="0">
            <wp:extent cx="4083424" cy="1125071"/>
            <wp:effectExtent l="0" t="0" r="12700" b="18415"/>
            <wp:docPr id="5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E2713" w:rsidRPr="00293BCB" w:rsidRDefault="00FE2713" w:rsidP="00293BC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B6673" w:rsidRDefault="007B6673" w:rsidP="00293BCB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7B6673" w:rsidRDefault="007B6673" w:rsidP="00293BCB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7B6673" w:rsidRDefault="007B6673" w:rsidP="00293BCB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7B6673" w:rsidRDefault="007B6673" w:rsidP="00293BCB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B23754" w:rsidRDefault="00B23754" w:rsidP="00293BCB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B23754" w:rsidRDefault="00B23754" w:rsidP="00293BCB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F40DC6" w:rsidRDefault="00F40DC6" w:rsidP="00293BCB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226DCD" w:rsidRDefault="00226DCD" w:rsidP="00F40DC6">
      <w:pPr>
        <w:pStyle w:val="a3"/>
        <w:ind w:firstLine="708"/>
        <w:jc w:val="center"/>
        <w:rPr>
          <w:rFonts w:ascii="Times New Roman" w:hAnsi="Times New Roman"/>
          <w:sz w:val="24"/>
          <w:szCs w:val="24"/>
          <w:lang w:val="tt-RU"/>
        </w:rPr>
      </w:pPr>
    </w:p>
    <w:p w:rsidR="00226DCD" w:rsidRDefault="00226DCD" w:rsidP="00F40DC6">
      <w:pPr>
        <w:pStyle w:val="a3"/>
        <w:ind w:firstLine="708"/>
        <w:jc w:val="center"/>
        <w:rPr>
          <w:rFonts w:ascii="Times New Roman" w:hAnsi="Times New Roman"/>
          <w:sz w:val="24"/>
          <w:szCs w:val="24"/>
          <w:lang w:val="tt-RU"/>
        </w:rPr>
      </w:pPr>
      <w:r w:rsidRPr="00E35D89">
        <w:rPr>
          <w:rFonts w:ascii="Times New Roman" w:hAnsi="Times New Roman"/>
          <w:noProof/>
          <w:color w:val="44546A" w:themeColor="text2"/>
          <w:sz w:val="24"/>
          <w:szCs w:val="24"/>
        </w:rPr>
        <w:drawing>
          <wp:inline distT="0" distB="0" distL="0" distR="0">
            <wp:extent cx="4223512" cy="1414272"/>
            <wp:effectExtent l="0" t="0" r="0" b="0"/>
            <wp:docPr id="4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40DC6" w:rsidRDefault="00F40DC6" w:rsidP="00226DCD">
      <w:pPr>
        <w:pStyle w:val="a3"/>
        <w:rPr>
          <w:rFonts w:ascii="Times New Roman" w:hAnsi="Times New Roman"/>
          <w:sz w:val="24"/>
          <w:szCs w:val="24"/>
          <w:lang w:val="tt-RU"/>
        </w:rPr>
      </w:pPr>
    </w:p>
    <w:p w:rsidR="009403EC" w:rsidRDefault="009403EC" w:rsidP="00293BCB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val="tt-RU"/>
        </w:rPr>
      </w:pPr>
    </w:p>
    <w:p w:rsidR="00FE2713" w:rsidRPr="00293BCB" w:rsidRDefault="00FE2713" w:rsidP="00293BC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293BCB">
        <w:rPr>
          <w:rFonts w:ascii="Times New Roman" w:hAnsi="Times New Roman"/>
          <w:sz w:val="24"/>
          <w:szCs w:val="24"/>
          <w:lang w:val="tt-RU"/>
        </w:rPr>
        <w:t>Итоги мониторинга п</w:t>
      </w:r>
      <w:r w:rsidRPr="00293BCB">
        <w:rPr>
          <w:rFonts w:ascii="Times New Roman" w:hAnsi="Times New Roman"/>
          <w:sz w:val="24"/>
          <w:szCs w:val="24"/>
        </w:rPr>
        <w:t>оказали, что детьми всех возрастных групп материал по всем образовательным областям усвоен на высоком и среднем уровне (результаты представлены в таблицах). Низкий рез</w:t>
      </w:r>
      <w:r w:rsidR="005E176B">
        <w:rPr>
          <w:rFonts w:ascii="Times New Roman" w:hAnsi="Times New Roman"/>
          <w:sz w:val="24"/>
          <w:szCs w:val="24"/>
        </w:rPr>
        <w:t>ультат имеют дети с ОВЗ</w:t>
      </w:r>
      <w:r w:rsidRPr="00293BCB">
        <w:rPr>
          <w:rFonts w:ascii="Times New Roman" w:hAnsi="Times New Roman"/>
          <w:sz w:val="24"/>
          <w:szCs w:val="24"/>
        </w:rPr>
        <w:t>.</w:t>
      </w:r>
    </w:p>
    <w:p w:rsidR="00767A25" w:rsidRPr="003346D3" w:rsidRDefault="00FE2713" w:rsidP="003346D3">
      <w:pPr>
        <w:pStyle w:val="a3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93BCB">
        <w:rPr>
          <w:rFonts w:ascii="Times New Roman" w:hAnsi="Times New Roman"/>
          <w:sz w:val="24"/>
          <w:szCs w:val="24"/>
        </w:rPr>
        <w:t xml:space="preserve">Прослеживается стабильная, положительная динамика по всем направлениям развития Уровень овладения детьми необходимых знаний, умений и навыков по всем образовательным областям соответствует возрасту. </w:t>
      </w:r>
      <w:r w:rsidRPr="00293BCB">
        <w:rPr>
          <w:rStyle w:val="c8"/>
          <w:rFonts w:ascii="Times New Roman" w:hAnsi="Times New Roman"/>
          <w:color w:val="000000"/>
          <w:sz w:val="24"/>
          <w:szCs w:val="24"/>
        </w:rPr>
        <w:t xml:space="preserve">Знания детей прочные, они способны их применять в   повседневной жизни. За учебный год дети стали любознательные, активные, могут </w:t>
      </w:r>
      <w:r w:rsidR="00293BCB" w:rsidRPr="00293BCB">
        <w:rPr>
          <w:rStyle w:val="c8"/>
          <w:rFonts w:ascii="Times New Roman" w:hAnsi="Times New Roman"/>
          <w:color w:val="000000"/>
          <w:sz w:val="24"/>
          <w:szCs w:val="24"/>
        </w:rPr>
        <w:t>решать разного</w:t>
      </w:r>
      <w:r w:rsidRPr="00293BCB">
        <w:rPr>
          <w:rStyle w:val="c8"/>
          <w:rFonts w:ascii="Times New Roman" w:hAnsi="Times New Roman"/>
          <w:color w:val="000000"/>
          <w:sz w:val="24"/>
          <w:szCs w:val="24"/>
        </w:rPr>
        <w:t xml:space="preserve"> рода задачи.</w:t>
      </w:r>
      <w:r w:rsidR="003346D3" w:rsidRPr="003346D3">
        <w:rPr>
          <w:rFonts w:ascii="Times New Roman" w:hAnsi="Times New Roman"/>
          <w:sz w:val="24"/>
          <w:szCs w:val="24"/>
        </w:rPr>
        <w:t xml:space="preserve"> </w:t>
      </w:r>
      <w:r w:rsidR="003346D3">
        <w:rPr>
          <w:rFonts w:ascii="Times New Roman" w:hAnsi="Times New Roman"/>
          <w:sz w:val="24"/>
          <w:szCs w:val="24"/>
        </w:rPr>
        <w:t>Н</w:t>
      </w:r>
      <w:r w:rsidR="003346D3" w:rsidRPr="00293BCB">
        <w:rPr>
          <w:rFonts w:ascii="Times New Roman" w:hAnsi="Times New Roman"/>
          <w:sz w:val="24"/>
          <w:szCs w:val="24"/>
        </w:rPr>
        <w:t>аиболее высокие показатели наблюдались в образовательных областях</w:t>
      </w:r>
      <w:r w:rsidR="003346D3">
        <w:rPr>
          <w:rFonts w:ascii="Times New Roman" w:hAnsi="Times New Roman"/>
          <w:sz w:val="24"/>
          <w:szCs w:val="24"/>
        </w:rPr>
        <w:t>:</w:t>
      </w:r>
      <w:r w:rsidR="003346D3" w:rsidRPr="00293BCB">
        <w:rPr>
          <w:rFonts w:ascii="Times New Roman" w:hAnsi="Times New Roman"/>
          <w:sz w:val="24"/>
          <w:szCs w:val="24"/>
        </w:rPr>
        <w:t xml:space="preserve"> </w:t>
      </w:r>
      <w:r w:rsidR="003346D3" w:rsidRPr="00293BCB">
        <w:rPr>
          <w:rFonts w:ascii="Times New Roman" w:hAnsi="Times New Roman"/>
          <w:color w:val="000000"/>
          <w:sz w:val="24"/>
          <w:szCs w:val="24"/>
        </w:rPr>
        <w:t xml:space="preserve">социально- коммуникативном, познавательном и речевом развитии, что свидетельствует о хорошем кругозоре детей, социализации в данной возрастной категории. </w:t>
      </w:r>
      <w:r w:rsidR="003346D3" w:rsidRPr="00293BCB">
        <w:rPr>
          <w:rFonts w:ascii="Times New Roman" w:hAnsi="Times New Roman"/>
          <w:sz w:val="24"/>
          <w:szCs w:val="24"/>
        </w:rPr>
        <w:t xml:space="preserve">Средние показатели выявлены по образовательным областям: физическом, художественно-эстетическом развитие.  </w:t>
      </w:r>
      <w:r w:rsidRPr="00293BCB">
        <w:rPr>
          <w:rFonts w:ascii="Times New Roman" w:hAnsi="Times New Roman"/>
          <w:color w:val="231F20"/>
          <w:sz w:val="24"/>
          <w:szCs w:val="24"/>
        </w:rPr>
        <w:t>Причинами низких показателей являются индивидуальные особенности детей, слабая посещаемость, частые пропуски, нарушение речевых функций у детей.</w:t>
      </w:r>
      <w:r w:rsidR="00293BCB">
        <w:rPr>
          <w:rFonts w:ascii="Times New Roman" w:hAnsi="Times New Roman"/>
          <w:color w:val="231F20"/>
          <w:sz w:val="24"/>
          <w:szCs w:val="24"/>
        </w:rPr>
        <w:t xml:space="preserve"> </w:t>
      </w:r>
    </w:p>
    <w:p w:rsidR="003346D3" w:rsidRDefault="003346D3" w:rsidP="003346D3">
      <w:pPr>
        <w:pStyle w:val="a3"/>
        <w:jc w:val="both"/>
        <w:rPr>
          <w:rFonts w:ascii="Times New Roman" w:hAnsi="Times New Roman"/>
          <w:b/>
          <w:bCs/>
          <w:i/>
          <w:sz w:val="24"/>
          <w:szCs w:val="24"/>
          <w:u w:val="single"/>
        </w:rPr>
      </w:pPr>
    </w:p>
    <w:p w:rsidR="003346D3" w:rsidRPr="002630B9" w:rsidRDefault="003346D3" w:rsidP="003346D3">
      <w:pPr>
        <w:pStyle w:val="a3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630B9">
        <w:rPr>
          <w:rFonts w:ascii="Times New Roman" w:hAnsi="Times New Roman"/>
          <w:b/>
          <w:bCs/>
          <w:i/>
          <w:sz w:val="24"/>
          <w:szCs w:val="24"/>
          <w:u w:val="single"/>
        </w:rPr>
        <w:t>Вывод</w:t>
      </w:r>
      <w:r w:rsidRPr="002630B9">
        <w:rPr>
          <w:rFonts w:ascii="Times New Roman" w:hAnsi="Times New Roman"/>
          <w:i/>
          <w:sz w:val="24"/>
          <w:szCs w:val="24"/>
          <w:u w:val="single"/>
        </w:rPr>
        <w:t xml:space="preserve">: </w:t>
      </w:r>
    </w:p>
    <w:p w:rsidR="00FE2713" w:rsidRDefault="003346D3" w:rsidP="00464B4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117D0">
        <w:rPr>
          <w:rFonts w:ascii="Times New Roman" w:eastAsia="Times New Roman" w:hAnsi="Times New Roman"/>
          <w:sz w:val="24"/>
          <w:szCs w:val="24"/>
          <w:lang w:eastAsia="ru-RU"/>
        </w:rPr>
        <w:t>Результаты педагогического анализа показывают преобладание детей с высоким и средним уровнями развития, что говорит об эффективности педагогического процесса в ДОУ.</w:t>
      </w:r>
      <w:r w:rsidRPr="00C129D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117D0">
        <w:rPr>
          <w:rFonts w:ascii="Times New Roman" w:eastAsia="Times New Roman" w:hAnsi="Times New Roman"/>
          <w:sz w:val="24"/>
          <w:szCs w:val="24"/>
          <w:lang w:eastAsia="ru-RU"/>
        </w:rPr>
        <w:t>Ежегодный сравнительный анализ диагностических данных позволяет определить не только стабильность и позитивную динамику развития воспитанников, но и вносить определённые коррективы в работу с дошкольниками.</w:t>
      </w:r>
    </w:p>
    <w:p w:rsidR="003346D3" w:rsidRDefault="003346D3" w:rsidP="00464B4F">
      <w:pPr>
        <w:pStyle w:val="a3"/>
        <w:rPr>
          <w:rFonts w:ascii="Times New Roman" w:hAnsi="Times New Roman"/>
          <w:b/>
          <w:sz w:val="24"/>
          <w:szCs w:val="24"/>
        </w:rPr>
      </w:pPr>
    </w:p>
    <w:p w:rsidR="004860FC" w:rsidRDefault="004860FC" w:rsidP="00464B4F">
      <w:pPr>
        <w:pStyle w:val="a3"/>
        <w:rPr>
          <w:rFonts w:ascii="Times New Roman" w:hAnsi="Times New Roman"/>
          <w:b/>
          <w:sz w:val="24"/>
          <w:szCs w:val="24"/>
        </w:rPr>
      </w:pPr>
    </w:p>
    <w:p w:rsidR="004860FC" w:rsidRDefault="004860FC" w:rsidP="00464B4F">
      <w:pPr>
        <w:pStyle w:val="a3"/>
        <w:rPr>
          <w:rFonts w:ascii="Times New Roman" w:hAnsi="Times New Roman"/>
          <w:b/>
          <w:sz w:val="24"/>
          <w:szCs w:val="24"/>
        </w:rPr>
      </w:pPr>
    </w:p>
    <w:p w:rsidR="004860FC" w:rsidRDefault="004860FC" w:rsidP="00464B4F">
      <w:pPr>
        <w:pStyle w:val="a3"/>
        <w:rPr>
          <w:rFonts w:ascii="Times New Roman" w:hAnsi="Times New Roman"/>
          <w:b/>
          <w:sz w:val="24"/>
          <w:szCs w:val="24"/>
        </w:rPr>
      </w:pPr>
    </w:p>
    <w:p w:rsidR="00747AC1" w:rsidRDefault="008161D3" w:rsidP="007D38B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3.1. </w:t>
      </w:r>
      <w:r w:rsidR="007D38BA" w:rsidRPr="007D38BA">
        <w:rPr>
          <w:rFonts w:ascii="Times New Roman" w:hAnsi="Times New Roman"/>
          <w:b/>
          <w:sz w:val="24"/>
          <w:szCs w:val="24"/>
        </w:rPr>
        <w:t>Содержание и качество подготовки выпускников.</w:t>
      </w:r>
    </w:p>
    <w:p w:rsidR="00DC22A0" w:rsidRDefault="00DC22A0" w:rsidP="007D38B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9656E" w:rsidRPr="0039656E" w:rsidRDefault="00226DCD" w:rsidP="0039656E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39656E">
        <w:rPr>
          <w:rStyle w:val="c11"/>
          <w:rFonts w:ascii="Times New Roman" w:hAnsi="Times New Roman"/>
          <w:color w:val="111111"/>
          <w:sz w:val="24"/>
          <w:szCs w:val="24"/>
        </w:rPr>
        <w:t>Одной из важнейших задач обучения и воспитания </w:t>
      </w:r>
      <w:r w:rsidRPr="0039656E">
        <w:rPr>
          <w:rStyle w:val="c8"/>
          <w:rFonts w:ascii="Times New Roman" w:hAnsi="Times New Roman"/>
          <w:color w:val="111111"/>
          <w:sz w:val="24"/>
          <w:szCs w:val="24"/>
        </w:rPr>
        <w:t>детей дошкольного возраста является подготовка детей к школе</w:t>
      </w:r>
      <w:r w:rsidR="0039656E" w:rsidRPr="0039656E">
        <w:rPr>
          <w:rStyle w:val="c8"/>
          <w:rFonts w:ascii="Times New Roman" w:hAnsi="Times New Roman"/>
          <w:color w:val="111111"/>
          <w:sz w:val="24"/>
          <w:szCs w:val="24"/>
        </w:rPr>
        <w:t>.</w:t>
      </w:r>
      <w:r w:rsidRPr="0039656E">
        <w:rPr>
          <w:rStyle w:val="c8"/>
          <w:rFonts w:ascii="Times New Roman" w:hAnsi="Times New Roman"/>
          <w:color w:val="111111"/>
          <w:sz w:val="24"/>
          <w:szCs w:val="24"/>
        </w:rPr>
        <w:t xml:space="preserve"> </w:t>
      </w:r>
      <w:r w:rsidR="00C129DD" w:rsidRPr="0039656E">
        <w:rPr>
          <w:rFonts w:ascii="Times New Roman" w:hAnsi="Times New Roman"/>
          <w:sz w:val="24"/>
          <w:szCs w:val="24"/>
        </w:rPr>
        <w:t xml:space="preserve">Результатом осуществления образовательного процесса </w:t>
      </w:r>
      <w:r w:rsidR="0039656E" w:rsidRPr="0039656E">
        <w:rPr>
          <w:rFonts w:ascii="Times New Roman" w:hAnsi="Times New Roman"/>
          <w:sz w:val="24"/>
          <w:szCs w:val="24"/>
        </w:rPr>
        <w:t>явля</w:t>
      </w:r>
      <w:r w:rsidR="0039656E">
        <w:rPr>
          <w:rFonts w:ascii="Times New Roman" w:hAnsi="Times New Roman"/>
          <w:sz w:val="24"/>
          <w:szCs w:val="24"/>
        </w:rPr>
        <w:t xml:space="preserve">ется </w:t>
      </w:r>
      <w:r w:rsidR="00C129DD" w:rsidRPr="0039656E">
        <w:rPr>
          <w:rFonts w:ascii="Times New Roman" w:hAnsi="Times New Roman"/>
          <w:sz w:val="24"/>
          <w:szCs w:val="24"/>
        </w:rPr>
        <w:t>качественная подготовка детей к обучению в школе. Готовность дошкольника к обучению в школе характеризует достигнутый уровень психологического развития</w:t>
      </w:r>
      <w:r w:rsidR="0039656E">
        <w:rPr>
          <w:rFonts w:ascii="Times New Roman" w:hAnsi="Times New Roman"/>
          <w:sz w:val="24"/>
          <w:szCs w:val="24"/>
        </w:rPr>
        <w:t xml:space="preserve">. </w:t>
      </w:r>
      <w:r w:rsidR="0039656E" w:rsidRPr="0039656E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  <w:t>Центральным компонентом готовности ребенка к школе является уровень развития познавательной сферы, который является ведущим фактором успешности овладения ребенком </w:t>
      </w:r>
      <w:hyperlink r:id="rId16" w:tooltip="Образовательные программы" w:history="1">
        <w:r w:rsidR="0039656E" w:rsidRPr="0039656E">
          <w:rPr>
            <w:rFonts w:ascii="Times New Roman" w:eastAsia="Calibri" w:hAnsi="Times New Roman"/>
            <w:sz w:val="24"/>
            <w:szCs w:val="24"/>
            <w:shd w:val="clear" w:color="auto" w:fill="FFFFFF"/>
            <w:lang w:eastAsia="en-US"/>
          </w:rPr>
          <w:t>образовательной программой</w:t>
        </w:r>
      </w:hyperlink>
      <w:r w:rsidR="0039656E" w:rsidRPr="0039656E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  <w:t>, его социальной адаптации к новым условиям образования.</w:t>
      </w:r>
    </w:p>
    <w:p w:rsidR="0039656E" w:rsidRPr="0039656E" w:rsidRDefault="00905104" w:rsidP="0039656E">
      <w:pPr>
        <w:pStyle w:val="a3"/>
        <w:ind w:firstLine="708"/>
        <w:jc w:val="both"/>
        <w:rPr>
          <w:rStyle w:val="a4"/>
          <w:rFonts w:ascii="Times New Roman" w:hAnsi="Times New Roman"/>
          <w:i/>
          <w:iCs/>
          <w:color w:val="222222"/>
          <w:sz w:val="24"/>
          <w:szCs w:val="24"/>
          <w:shd w:val="clear" w:color="auto" w:fill="FFFFCC"/>
        </w:rPr>
      </w:pPr>
      <w:r>
        <w:rPr>
          <w:rStyle w:val="a4"/>
          <w:rFonts w:ascii="Times New Roman" w:hAnsi="Times New Roman"/>
          <w:sz w:val="24"/>
          <w:szCs w:val="24"/>
        </w:rPr>
        <w:t>Специалистами ДОУ п</w:t>
      </w:r>
      <w:r w:rsidR="0039656E" w:rsidRPr="0039656E">
        <w:rPr>
          <w:rStyle w:val="a4"/>
          <w:rFonts w:ascii="Times New Roman" w:hAnsi="Times New Roman"/>
          <w:sz w:val="24"/>
          <w:szCs w:val="24"/>
        </w:rPr>
        <w:t>роводил</w:t>
      </w:r>
      <w:r w:rsidR="0039656E" w:rsidRPr="0039656E">
        <w:rPr>
          <w:rStyle w:val="a4"/>
          <w:rFonts w:ascii="Times New Roman" w:eastAsia="Calibri" w:hAnsi="Times New Roman"/>
          <w:sz w:val="24"/>
          <w:szCs w:val="24"/>
        </w:rPr>
        <w:t xml:space="preserve">ись </w:t>
      </w:r>
      <w:r w:rsidR="0039656E" w:rsidRPr="0039656E">
        <w:rPr>
          <w:rStyle w:val="a4"/>
          <w:rFonts w:ascii="Times New Roman" w:hAnsi="Times New Roman"/>
          <w:sz w:val="24"/>
          <w:szCs w:val="24"/>
        </w:rPr>
        <w:t>обследования воспитанников подготовительны</w:t>
      </w:r>
      <w:r w:rsidR="0039656E" w:rsidRPr="0039656E">
        <w:rPr>
          <w:rStyle w:val="a4"/>
          <w:rFonts w:ascii="Times New Roman" w:eastAsia="Calibri" w:hAnsi="Times New Roman"/>
          <w:sz w:val="24"/>
          <w:szCs w:val="24"/>
        </w:rPr>
        <w:t>х</w:t>
      </w:r>
      <w:r w:rsidR="0039656E" w:rsidRPr="0039656E">
        <w:rPr>
          <w:rStyle w:val="a4"/>
          <w:rFonts w:ascii="Times New Roman" w:hAnsi="Times New Roman"/>
          <w:sz w:val="24"/>
          <w:szCs w:val="24"/>
        </w:rPr>
        <w:t xml:space="preserve"> групп на предмет оценки сформированности предпосылок к учебной деятельности в количестве 50 человек. Задания позволили оценить уровень сформированности предпосылок к учебной деятельности: возможность работать в соответствии с фронтальной инструкцией (удержание алгоритма деятельности), умение самостоятельно действовать по образцу и осуществлять контроль, обладать определенным уровнем работоспособности, а также вовремя остановиться в выполнении того или иного задания и переключиться на выполнение следующего, возможностей распределения и переключения внимания, работоспособности, темпа, целенаправленности деятельности и самоконтроля.</w:t>
      </w:r>
    </w:p>
    <w:p w:rsidR="00A12889" w:rsidRPr="00905104" w:rsidRDefault="0039656E" w:rsidP="00905104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39656E">
        <w:rPr>
          <w:rFonts w:ascii="Times New Roman" w:hAnsi="Times New Roman"/>
          <w:sz w:val="24"/>
          <w:szCs w:val="24"/>
        </w:rPr>
        <w:t>Результаты педагогического анализа показывают преобладание детей с высоким и средним уровнями развития при прогрессирующей динамике на конец учебного года, что говорит о результативности образовательной деятельности в </w:t>
      </w:r>
      <w:r w:rsidR="00905104">
        <w:rPr>
          <w:rFonts w:ascii="Times New Roman" w:hAnsi="Times New Roman"/>
          <w:sz w:val="24"/>
          <w:szCs w:val="24"/>
        </w:rPr>
        <w:t>ДОУ.</w:t>
      </w:r>
    </w:p>
    <w:p w:rsidR="00A12889" w:rsidRDefault="00905104" w:rsidP="0039663A">
      <w:pPr>
        <w:pStyle w:val="a3"/>
        <w:ind w:firstLine="708"/>
        <w:jc w:val="both"/>
        <w:rPr>
          <w:rFonts w:ascii="Times New Roman" w:hAnsi="Times New Roman"/>
          <w:spacing w:val="4"/>
          <w:sz w:val="24"/>
          <w:szCs w:val="24"/>
        </w:rPr>
      </w:pPr>
      <w:r>
        <w:rPr>
          <w:rFonts w:ascii="Times New Roman" w:hAnsi="Times New Roman"/>
          <w:spacing w:val="9"/>
          <w:sz w:val="24"/>
          <w:szCs w:val="24"/>
        </w:rPr>
        <w:t xml:space="preserve">Положительные </w:t>
      </w:r>
      <w:r w:rsidRPr="0039663A">
        <w:rPr>
          <w:rFonts w:ascii="Times New Roman" w:hAnsi="Times New Roman"/>
          <w:spacing w:val="9"/>
          <w:sz w:val="24"/>
          <w:szCs w:val="24"/>
        </w:rPr>
        <w:t>результаты</w:t>
      </w:r>
      <w:r w:rsidR="00A12889" w:rsidRPr="0039663A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A12889" w:rsidRPr="0039663A">
        <w:rPr>
          <w:rFonts w:ascii="Times New Roman" w:hAnsi="Times New Roman"/>
          <w:sz w:val="24"/>
          <w:szCs w:val="24"/>
        </w:rPr>
        <w:t xml:space="preserve">достигнуты </w:t>
      </w:r>
      <w:r w:rsidR="00A12889" w:rsidRPr="0039663A">
        <w:rPr>
          <w:rFonts w:ascii="Times New Roman" w:hAnsi="Times New Roman"/>
          <w:spacing w:val="7"/>
          <w:sz w:val="24"/>
          <w:szCs w:val="24"/>
        </w:rPr>
        <w:t xml:space="preserve">благодаря использованию </w:t>
      </w:r>
      <w:r w:rsidR="00A12889" w:rsidRPr="0039663A">
        <w:rPr>
          <w:rFonts w:ascii="Times New Roman" w:hAnsi="Times New Roman"/>
          <w:sz w:val="24"/>
          <w:szCs w:val="24"/>
        </w:rPr>
        <w:t xml:space="preserve">в </w:t>
      </w:r>
      <w:r w:rsidR="00A12889" w:rsidRPr="0039663A">
        <w:rPr>
          <w:rFonts w:ascii="Times New Roman" w:hAnsi="Times New Roman"/>
          <w:spacing w:val="6"/>
          <w:sz w:val="24"/>
          <w:szCs w:val="24"/>
        </w:rPr>
        <w:t>работе</w:t>
      </w:r>
      <w:r w:rsidR="00A12889" w:rsidRPr="0039663A">
        <w:rPr>
          <w:rFonts w:ascii="Times New Roman" w:hAnsi="Times New Roman"/>
          <w:spacing w:val="67"/>
          <w:sz w:val="24"/>
          <w:szCs w:val="24"/>
        </w:rPr>
        <w:t xml:space="preserve"> </w:t>
      </w:r>
      <w:r w:rsidR="00A12889" w:rsidRPr="0039663A">
        <w:rPr>
          <w:rFonts w:ascii="Times New Roman" w:hAnsi="Times New Roman"/>
          <w:spacing w:val="5"/>
          <w:sz w:val="24"/>
          <w:szCs w:val="24"/>
        </w:rPr>
        <w:t xml:space="preserve">методов, </w:t>
      </w:r>
      <w:r w:rsidR="00A12889" w:rsidRPr="0039663A">
        <w:rPr>
          <w:rFonts w:ascii="Times New Roman" w:hAnsi="Times New Roman"/>
          <w:sz w:val="24"/>
          <w:szCs w:val="24"/>
        </w:rPr>
        <w:t xml:space="preserve">способствующих </w:t>
      </w:r>
      <w:r w:rsidR="00A12889" w:rsidRPr="0039663A">
        <w:rPr>
          <w:rFonts w:ascii="Times New Roman" w:hAnsi="Times New Roman"/>
          <w:spacing w:val="7"/>
          <w:sz w:val="24"/>
          <w:szCs w:val="24"/>
        </w:rPr>
        <w:t>развитию самостоятельности, познавательных</w:t>
      </w:r>
      <w:r w:rsidR="00A12889" w:rsidRPr="0039663A">
        <w:rPr>
          <w:rFonts w:ascii="Times New Roman" w:hAnsi="Times New Roman"/>
          <w:spacing w:val="71"/>
          <w:sz w:val="24"/>
          <w:szCs w:val="24"/>
        </w:rPr>
        <w:t xml:space="preserve"> </w:t>
      </w:r>
      <w:r w:rsidR="00A12889" w:rsidRPr="0039663A">
        <w:rPr>
          <w:rFonts w:ascii="Times New Roman" w:hAnsi="Times New Roman"/>
          <w:spacing w:val="6"/>
          <w:sz w:val="24"/>
          <w:szCs w:val="24"/>
        </w:rPr>
        <w:t>интересов</w:t>
      </w:r>
      <w:r w:rsidR="00A12889" w:rsidRPr="0039663A">
        <w:rPr>
          <w:rFonts w:ascii="Times New Roman" w:hAnsi="Times New Roman"/>
          <w:spacing w:val="67"/>
          <w:sz w:val="24"/>
          <w:szCs w:val="24"/>
        </w:rPr>
        <w:t xml:space="preserve"> </w:t>
      </w:r>
      <w:r w:rsidR="00A12889" w:rsidRPr="0039663A">
        <w:rPr>
          <w:rFonts w:ascii="Times New Roman" w:hAnsi="Times New Roman"/>
          <w:spacing w:val="4"/>
          <w:sz w:val="24"/>
          <w:szCs w:val="24"/>
        </w:rPr>
        <w:t xml:space="preserve">детей, </w:t>
      </w:r>
      <w:r w:rsidR="00A12889" w:rsidRPr="0039663A">
        <w:rPr>
          <w:rFonts w:ascii="Times New Roman" w:hAnsi="Times New Roman"/>
          <w:spacing w:val="6"/>
          <w:sz w:val="24"/>
          <w:szCs w:val="24"/>
        </w:rPr>
        <w:t xml:space="preserve">созданию </w:t>
      </w:r>
      <w:r w:rsidR="00A12889" w:rsidRPr="0039663A">
        <w:rPr>
          <w:rFonts w:ascii="Times New Roman" w:hAnsi="Times New Roman"/>
          <w:sz w:val="24"/>
          <w:szCs w:val="24"/>
        </w:rPr>
        <w:t xml:space="preserve">проблемно-поисковых </w:t>
      </w:r>
      <w:r w:rsidR="00A12889" w:rsidRPr="0039663A">
        <w:rPr>
          <w:rFonts w:ascii="Times New Roman" w:hAnsi="Times New Roman"/>
          <w:spacing w:val="5"/>
          <w:sz w:val="24"/>
          <w:szCs w:val="24"/>
        </w:rPr>
        <w:t xml:space="preserve">ситуаций, </w:t>
      </w:r>
      <w:r w:rsidR="00A12889" w:rsidRPr="0039663A">
        <w:rPr>
          <w:rFonts w:ascii="Times New Roman" w:hAnsi="Times New Roman"/>
          <w:spacing w:val="7"/>
          <w:sz w:val="24"/>
          <w:szCs w:val="24"/>
        </w:rPr>
        <w:t xml:space="preserve">использованию </w:t>
      </w:r>
      <w:r w:rsidR="00A12889" w:rsidRPr="0039663A">
        <w:rPr>
          <w:rFonts w:ascii="Times New Roman" w:hAnsi="Times New Roman"/>
          <w:sz w:val="24"/>
          <w:szCs w:val="24"/>
        </w:rPr>
        <w:t xml:space="preserve">эффективных </w:t>
      </w:r>
      <w:r w:rsidR="00A12889" w:rsidRPr="0039663A">
        <w:rPr>
          <w:rFonts w:ascii="Times New Roman" w:hAnsi="Times New Roman"/>
          <w:spacing w:val="9"/>
          <w:sz w:val="24"/>
          <w:szCs w:val="24"/>
        </w:rPr>
        <w:t xml:space="preserve">здоровьесберегающих </w:t>
      </w:r>
      <w:r w:rsidR="00A12889" w:rsidRPr="0039663A">
        <w:rPr>
          <w:rFonts w:ascii="Times New Roman" w:hAnsi="Times New Roman"/>
          <w:sz w:val="24"/>
          <w:szCs w:val="24"/>
        </w:rPr>
        <w:t>технологий и обогащени</w:t>
      </w:r>
      <w:r w:rsidR="00275A34">
        <w:rPr>
          <w:rFonts w:ascii="Times New Roman" w:hAnsi="Times New Roman"/>
          <w:sz w:val="24"/>
          <w:szCs w:val="24"/>
        </w:rPr>
        <w:t>я</w:t>
      </w:r>
      <w:r w:rsidR="00A12889" w:rsidRPr="0039663A">
        <w:rPr>
          <w:rFonts w:ascii="Times New Roman" w:hAnsi="Times New Roman"/>
          <w:sz w:val="24"/>
          <w:szCs w:val="24"/>
        </w:rPr>
        <w:t xml:space="preserve"> предметно-развивающей</w:t>
      </w:r>
      <w:r w:rsidR="00A12889" w:rsidRPr="0039663A">
        <w:rPr>
          <w:rFonts w:ascii="Times New Roman" w:hAnsi="Times New Roman"/>
          <w:spacing w:val="71"/>
          <w:sz w:val="24"/>
          <w:szCs w:val="24"/>
        </w:rPr>
        <w:t xml:space="preserve"> </w:t>
      </w:r>
      <w:r w:rsidR="00A12889" w:rsidRPr="0039663A">
        <w:rPr>
          <w:rFonts w:ascii="Times New Roman" w:hAnsi="Times New Roman"/>
          <w:spacing w:val="4"/>
          <w:sz w:val="24"/>
          <w:szCs w:val="24"/>
        </w:rPr>
        <w:t xml:space="preserve">среды.  </w:t>
      </w:r>
    </w:p>
    <w:p w:rsidR="00A12889" w:rsidRPr="00790317" w:rsidRDefault="00A12889" w:rsidP="00A12889">
      <w:pPr>
        <w:pStyle w:val="aa"/>
        <w:spacing w:before="8"/>
        <w:rPr>
          <w:lang w:val="ru-RU"/>
        </w:rPr>
      </w:pPr>
    </w:p>
    <w:p w:rsidR="00A12889" w:rsidRPr="0038523E" w:rsidRDefault="00A12889" w:rsidP="0058534E">
      <w:pPr>
        <w:pStyle w:val="aa"/>
        <w:ind w:right="1408"/>
        <w:rPr>
          <w:u w:val="single"/>
          <w:lang w:val="ru-RU"/>
        </w:rPr>
      </w:pPr>
      <w:r w:rsidRPr="0038523E">
        <w:rPr>
          <w:spacing w:val="7"/>
          <w:u w:val="single"/>
          <w:lang w:val="ru-RU"/>
        </w:rPr>
        <w:t xml:space="preserve">Результаты </w:t>
      </w:r>
      <w:r w:rsidRPr="0038523E">
        <w:rPr>
          <w:spacing w:val="8"/>
          <w:u w:val="single"/>
          <w:lang w:val="ru-RU"/>
        </w:rPr>
        <w:t xml:space="preserve">мониторинга образовательного </w:t>
      </w:r>
      <w:r w:rsidRPr="0038523E">
        <w:rPr>
          <w:spacing w:val="6"/>
          <w:u w:val="single"/>
          <w:lang w:val="ru-RU"/>
        </w:rPr>
        <w:t xml:space="preserve">процесса </w:t>
      </w:r>
      <w:r w:rsidRPr="0038523E">
        <w:rPr>
          <w:spacing w:val="5"/>
          <w:u w:val="single"/>
          <w:lang w:val="ru-RU"/>
        </w:rPr>
        <w:t xml:space="preserve">за </w:t>
      </w:r>
      <w:r w:rsidRPr="0038523E">
        <w:rPr>
          <w:spacing w:val="7"/>
          <w:u w:val="single"/>
          <w:lang w:val="ru-RU"/>
        </w:rPr>
        <w:t>202</w:t>
      </w:r>
      <w:r w:rsidR="001A2153" w:rsidRPr="0038523E">
        <w:rPr>
          <w:spacing w:val="7"/>
          <w:u w:val="single"/>
          <w:lang w:val="ru-RU"/>
        </w:rPr>
        <w:t>1</w:t>
      </w:r>
      <w:r w:rsidRPr="0038523E">
        <w:rPr>
          <w:spacing w:val="8"/>
          <w:u w:val="single"/>
          <w:lang w:val="ru-RU"/>
        </w:rPr>
        <w:t xml:space="preserve"> </w:t>
      </w:r>
      <w:r w:rsidRPr="0038523E">
        <w:rPr>
          <w:spacing w:val="2"/>
          <w:u w:val="single"/>
          <w:lang w:val="ru-RU"/>
        </w:rPr>
        <w:t>год</w:t>
      </w:r>
    </w:p>
    <w:p w:rsidR="00C129DD" w:rsidRPr="0038523E" w:rsidRDefault="00C129DD" w:rsidP="00C129DD">
      <w:pPr>
        <w:pStyle w:val="aa"/>
        <w:ind w:left="142" w:right="150" w:firstLine="566"/>
        <w:jc w:val="both"/>
        <w:rPr>
          <w:u w:val="single"/>
          <w:lang w:val="ru-RU"/>
        </w:rPr>
      </w:pPr>
    </w:p>
    <w:p w:rsidR="0058534E" w:rsidRDefault="0058534E" w:rsidP="0058534E">
      <w:pPr>
        <w:pStyle w:val="a3"/>
        <w:rPr>
          <w:rFonts w:ascii="Times New Roman" w:hAnsi="Times New Roman"/>
          <w:sz w:val="24"/>
          <w:szCs w:val="24"/>
        </w:rPr>
      </w:pPr>
      <w:r w:rsidRPr="0058534E">
        <w:rPr>
          <w:rFonts w:ascii="Times New Roman" w:hAnsi="Times New Roman"/>
          <w:sz w:val="24"/>
          <w:szCs w:val="24"/>
        </w:rPr>
        <w:t>Подготовительная к школе группа «</w:t>
      </w:r>
      <w:r w:rsidR="00905104">
        <w:rPr>
          <w:rFonts w:ascii="Times New Roman" w:hAnsi="Times New Roman"/>
          <w:sz w:val="24"/>
          <w:szCs w:val="24"/>
        </w:rPr>
        <w:t>Веселые осьминожки</w:t>
      </w:r>
      <w:r w:rsidRPr="0058534E">
        <w:rPr>
          <w:rFonts w:ascii="Times New Roman" w:hAnsi="Times New Roman"/>
          <w:sz w:val="24"/>
          <w:szCs w:val="24"/>
        </w:rPr>
        <w:t>»</w:t>
      </w:r>
    </w:p>
    <w:p w:rsidR="007D38BA" w:rsidRPr="00905104" w:rsidRDefault="007D38BA" w:rsidP="00905104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W w:w="1037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4"/>
        <w:gridCol w:w="1064"/>
        <w:gridCol w:w="850"/>
        <w:gridCol w:w="779"/>
        <w:gridCol w:w="639"/>
        <w:gridCol w:w="709"/>
        <w:gridCol w:w="52"/>
        <w:gridCol w:w="708"/>
        <w:gridCol w:w="657"/>
        <w:gridCol w:w="794"/>
        <w:gridCol w:w="796"/>
        <w:gridCol w:w="626"/>
        <w:gridCol w:w="612"/>
        <w:gridCol w:w="612"/>
        <w:gridCol w:w="612"/>
      </w:tblGrid>
      <w:tr w:rsidR="00905104" w:rsidRPr="009D0E9B" w:rsidTr="00905104">
        <w:trPr>
          <w:cantSplit/>
          <w:trHeight w:val="120"/>
          <w:jc w:val="center"/>
        </w:trPr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90510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Всего детей</w:t>
            </w:r>
          </w:p>
          <w:p w:rsidR="00905104" w:rsidRPr="00905104" w:rsidRDefault="00905104" w:rsidP="0090510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8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90510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05104">
              <w:rPr>
                <w:rFonts w:ascii="Times New Roman" w:hAnsi="Times New Roman"/>
                <w:sz w:val="16"/>
                <w:szCs w:val="16"/>
              </w:rPr>
              <w:t>Образовательные области</w:t>
            </w:r>
          </w:p>
        </w:tc>
        <w:tc>
          <w:tcPr>
            <w:tcW w:w="12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90510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05104" w:rsidRPr="00905104" w:rsidRDefault="00905104" w:rsidP="0090510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05104">
              <w:rPr>
                <w:rFonts w:ascii="Times New Roman" w:hAnsi="Times New Roman"/>
                <w:sz w:val="16"/>
                <w:szCs w:val="16"/>
              </w:rPr>
              <w:t>итого</w:t>
            </w:r>
          </w:p>
        </w:tc>
      </w:tr>
      <w:tr w:rsidR="00905104" w:rsidRPr="009D0E9B" w:rsidTr="00905104">
        <w:trPr>
          <w:trHeight w:val="1"/>
          <w:jc w:val="center"/>
        </w:trPr>
        <w:tc>
          <w:tcPr>
            <w:tcW w:w="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90510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90510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05104" w:rsidRPr="00905104" w:rsidRDefault="00905104" w:rsidP="0090510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уровни</w:t>
            </w:r>
          </w:p>
        </w:tc>
        <w:tc>
          <w:tcPr>
            <w:tcW w:w="1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90510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05104">
              <w:rPr>
                <w:rFonts w:ascii="Times New Roman" w:hAnsi="Times New Roman"/>
                <w:sz w:val="16"/>
                <w:szCs w:val="16"/>
              </w:rPr>
              <w:t>Художеств</w:t>
            </w:r>
            <w:r>
              <w:rPr>
                <w:rFonts w:ascii="Times New Roman" w:hAnsi="Times New Roman"/>
                <w:sz w:val="16"/>
                <w:szCs w:val="16"/>
              </w:rPr>
              <w:t>енно</w:t>
            </w:r>
            <w:r w:rsidRPr="00905104">
              <w:rPr>
                <w:rFonts w:ascii="Times New Roman" w:hAnsi="Times New Roman"/>
                <w:sz w:val="16"/>
                <w:szCs w:val="16"/>
              </w:rPr>
              <w:t xml:space="preserve"> -</w:t>
            </w:r>
          </w:p>
          <w:p w:rsidR="00905104" w:rsidRPr="00905104" w:rsidRDefault="00905104" w:rsidP="0090510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05104">
              <w:rPr>
                <w:rFonts w:ascii="Times New Roman" w:hAnsi="Times New Roman"/>
                <w:sz w:val="16"/>
                <w:szCs w:val="16"/>
              </w:rPr>
              <w:t>эстетическое</w:t>
            </w:r>
          </w:p>
          <w:p w:rsidR="00905104" w:rsidRPr="00905104" w:rsidRDefault="00905104" w:rsidP="0090510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05104">
              <w:rPr>
                <w:rFonts w:ascii="Times New Roman" w:hAnsi="Times New Roman"/>
                <w:sz w:val="16"/>
                <w:szCs w:val="16"/>
              </w:rPr>
              <w:t>развитие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90510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05104">
              <w:rPr>
                <w:rFonts w:ascii="Times New Roman" w:hAnsi="Times New Roman"/>
                <w:sz w:val="16"/>
                <w:szCs w:val="16"/>
              </w:rPr>
              <w:t>Познавательное развитие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90510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05104">
              <w:rPr>
                <w:rFonts w:ascii="Times New Roman" w:hAnsi="Times New Roman"/>
                <w:sz w:val="16"/>
                <w:szCs w:val="16"/>
              </w:rPr>
              <w:t>Речевое развитие</w:t>
            </w:r>
          </w:p>
        </w:tc>
        <w:tc>
          <w:tcPr>
            <w:tcW w:w="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90510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05104">
              <w:rPr>
                <w:rFonts w:ascii="Times New Roman" w:hAnsi="Times New Roman"/>
                <w:sz w:val="16"/>
                <w:szCs w:val="16"/>
              </w:rPr>
              <w:t>Социально- коммуникативное развитие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90510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05104">
              <w:rPr>
                <w:rFonts w:ascii="Times New Roman" w:hAnsi="Times New Roman"/>
                <w:sz w:val="16"/>
                <w:szCs w:val="16"/>
              </w:rPr>
              <w:t>Физическое развитие.</w:t>
            </w:r>
          </w:p>
        </w:tc>
        <w:tc>
          <w:tcPr>
            <w:tcW w:w="12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905104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05104" w:rsidRPr="009D0E9B" w:rsidTr="00905104">
        <w:trPr>
          <w:trHeight w:val="1"/>
          <w:jc w:val="center"/>
        </w:trPr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90510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05104" w:rsidRPr="00905104" w:rsidRDefault="00905104" w:rsidP="00905104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05104" w:rsidRPr="00905104" w:rsidRDefault="00905104" w:rsidP="00905104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25 детей</w:t>
            </w:r>
          </w:p>
          <w:p w:rsidR="00905104" w:rsidRPr="00905104" w:rsidRDefault="00905104" w:rsidP="00905104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90510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905104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Н.г.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905104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К.г.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905104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Н.г.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905104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К.г.</w:t>
            </w:r>
          </w:p>
        </w:tc>
        <w:tc>
          <w:tcPr>
            <w:tcW w:w="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905104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Н.г.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905104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К.г.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905104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Н.г.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905104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К.г.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905104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Н.г.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905104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К.г.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905104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Н.г.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905104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К.г.</w:t>
            </w:r>
          </w:p>
        </w:tc>
      </w:tr>
      <w:tr w:rsidR="00905104" w:rsidRPr="009D0E9B" w:rsidTr="0038523E">
        <w:trPr>
          <w:trHeight w:val="513"/>
          <w:jc w:val="center"/>
        </w:trPr>
        <w:tc>
          <w:tcPr>
            <w:tcW w:w="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90510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13</w:t>
            </w:r>
          </w:p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52%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17</w:t>
            </w:r>
          </w:p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68%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15</w:t>
            </w:r>
          </w:p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60%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18</w:t>
            </w:r>
          </w:p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72%</w:t>
            </w:r>
          </w:p>
        </w:tc>
        <w:tc>
          <w:tcPr>
            <w:tcW w:w="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12</w:t>
            </w:r>
          </w:p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48%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15</w:t>
            </w:r>
          </w:p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60%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14</w:t>
            </w:r>
          </w:p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56%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20</w:t>
            </w:r>
          </w:p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80%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9</w:t>
            </w:r>
          </w:p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36%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13</w:t>
            </w:r>
          </w:p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52%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11</w:t>
            </w:r>
          </w:p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44%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16</w:t>
            </w:r>
          </w:p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64%</w:t>
            </w:r>
          </w:p>
        </w:tc>
      </w:tr>
      <w:tr w:rsidR="00905104" w:rsidRPr="009D0E9B" w:rsidTr="0038523E">
        <w:trPr>
          <w:trHeight w:val="421"/>
          <w:jc w:val="center"/>
        </w:trPr>
        <w:tc>
          <w:tcPr>
            <w:tcW w:w="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90510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12</w:t>
            </w:r>
          </w:p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48%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8</w:t>
            </w:r>
          </w:p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32%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40%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28%</w:t>
            </w:r>
          </w:p>
        </w:tc>
        <w:tc>
          <w:tcPr>
            <w:tcW w:w="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13</w:t>
            </w:r>
          </w:p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52%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40%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11</w:t>
            </w:r>
          </w:p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44%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20%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16</w:t>
            </w:r>
          </w:p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64%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12</w:t>
            </w:r>
          </w:p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48%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14</w:t>
            </w:r>
          </w:p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56%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9</w:t>
            </w:r>
          </w:p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36%</w:t>
            </w:r>
          </w:p>
        </w:tc>
      </w:tr>
      <w:tr w:rsidR="00905104" w:rsidRPr="009D0E9B" w:rsidTr="0038523E">
        <w:trPr>
          <w:trHeight w:val="371"/>
          <w:jc w:val="center"/>
        </w:trPr>
        <w:tc>
          <w:tcPr>
            <w:tcW w:w="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90510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низкий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04" w:rsidRPr="00905104" w:rsidRDefault="00905104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6C2ACF" w:rsidRPr="00905104" w:rsidRDefault="006C2ACF" w:rsidP="00905104">
      <w:pPr>
        <w:pStyle w:val="a3"/>
        <w:rPr>
          <w:rFonts w:ascii="Times New Roman" w:hAnsi="Times New Roman"/>
          <w:sz w:val="24"/>
          <w:szCs w:val="24"/>
        </w:rPr>
      </w:pPr>
    </w:p>
    <w:p w:rsidR="00905104" w:rsidRDefault="00905104" w:rsidP="000E6CF9">
      <w:pPr>
        <w:pStyle w:val="a3"/>
        <w:rPr>
          <w:rFonts w:ascii="Times New Roman" w:hAnsi="Times New Roman"/>
          <w:sz w:val="24"/>
          <w:szCs w:val="24"/>
        </w:rPr>
      </w:pPr>
    </w:p>
    <w:p w:rsidR="0038523E" w:rsidRDefault="0038523E" w:rsidP="0038523E">
      <w:pPr>
        <w:pStyle w:val="a3"/>
        <w:rPr>
          <w:rFonts w:ascii="Times New Roman" w:hAnsi="Times New Roman"/>
          <w:sz w:val="24"/>
          <w:szCs w:val="24"/>
        </w:rPr>
      </w:pPr>
      <w:r w:rsidRPr="0058534E">
        <w:rPr>
          <w:rFonts w:ascii="Times New Roman" w:hAnsi="Times New Roman"/>
          <w:sz w:val="24"/>
          <w:szCs w:val="24"/>
        </w:rPr>
        <w:t>Подготовительная к школе группа «</w:t>
      </w:r>
      <w:r>
        <w:rPr>
          <w:rFonts w:ascii="Times New Roman" w:hAnsi="Times New Roman"/>
          <w:sz w:val="24"/>
          <w:szCs w:val="24"/>
        </w:rPr>
        <w:t>Жемчужинки</w:t>
      </w:r>
      <w:r w:rsidRPr="0058534E">
        <w:rPr>
          <w:rFonts w:ascii="Times New Roman" w:hAnsi="Times New Roman"/>
          <w:sz w:val="24"/>
          <w:szCs w:val="24"/>
        </w:rPr>
        <w:t>»</w:t>
      </w:r>
    </w:p>
    <w:p w:rsidR="0038523E" w:rsidRDefault="0038523E" w:rsidP="0038523E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1037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4"/>
        <w:gridCol w:w="1064"/>
        <w:gridCol w:w="850"/>
        <w:gridCol w:w="779"/>
        <w:gridCol w:w="639"/>
        <w:gridCol w:w="709"/>
        <w:gridCol w:w="52"/>
        <w:gridCol w:w="708"/>
        <w:gridCol w:w="657"/>
        <w:gridCol w:w="794"/>
        <w:gridCol w:w="796"/>
        <w:gridCol w:w="626"/>
        <w:gridCol w:w="612"/>
        <w:gridCol w:w="612"/>
        <w:gridCol w:w="612"/>
      </w:tblGrid>
      <w:tr w:rsidR="0038523E" w:rsidRPr="00905104" w:rsidTr="00DD11BA">
        <w:trPr>
          <w:cantSplit/>
          <w:trHeight w:val="120"/>
          <w:jc w:val="center"/>
        </w:trPr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905104" w:rsidRDefault="0038523E" w:rsidP="00DD11BA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Всего детей</w:t>
            </w:r>
          </w:p>
          <w:p w:rsidR="0038523E" w:rsidRPr="00905104" w:rsidRDefault="0038523E" w:rsidP="00DD11BA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8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905104" w:rsidRDefault="0038523E" w:rsidP="00DD11BA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05104">
              <w:rPr>
                <w:rFonts w:ascii="Times New Roman" w:hAnsi="Times New Roman"/>
                <w:sz w:val="16"/>
                <w:szCs w:val="16"/>
              </w:rPr>
              <w:t>Образовательные области</w:t>
            </w:r>
          </w:p>
        </w:tc>
        <w:tc>
          <w:tcPr>
            <w:tcW w:w="122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905104" w:rsidRDefault="0038523E" w:rsidP="00DD11BA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38523E" w:rsidRPr="00905104" w:rsidRDefault="0038523E" w:rsidP="00DD11BA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05104">
              <w:rPr>
                <w:rFonts w:ascii="Times New Roman" w:hAnsi="Times New Roman"/>
                <w:sz w:val="16"/>
                <w:szCs w:val="16"/>
              </w:rPr>
              <w:t>итого</w:t>
            </w:r>
          </w:p>
        </w:tc>
      </w:tr>
      <w:tr w:rsidR="0038523E" w:rsidRPr="00905104" w:rsidTr="00DD11BA">
        <w:trPr>
          <w:trHeight w:val="1"/>
          <w:jc w:val="center"/>
        </w:trPr>
        <w:tc>
          <w:tcPr>
            <w:tcW w:w="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905104" w:rsidRDefault="0038523E" w:rsidP="00DD11BA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905104" w:rsidRDefault="0038523E" w:rsidP="00DD11BA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38523E" w:rsidRPr="00905104" w:rsidRDefault="0038523E" w:rsidP="00DD11BA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уровни</w:t>
            </w:r>
          </w:p>
        </w:tc>
        <w:tc>
          <w:tcPr>
            <w:tcW w:w="1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905104" w:rsidRDefault="0038523E" w:rsidP="00DD11BA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05104">
              <w:rPr>
                <w:rFonts w:ascii="Times New Roman" w:hAnsi="Times New Roman"/>
                <w:sz w:val="16"/>
                <w:szCs w:val="16"/>
              </w:rPr>
              <w:t>Художеств</w:t>
            </w:r>
            <w:r>
              <w:rPr>
                <w:rFonts w:ascii="Times New Roman" w:hAnsi="Times New Roman"/>
                <w:sz w:val="16"/>
                <w:szCs w:val="16"/>
              </w:rPr>
              <w:t>енно</w:t>
            </w:r>
            <w:r w:rsidRPr="00905104">
              <w:rPr>
                <w:rFonts w:ascii="Times New Roman" w:hAnsi="Times New Roman"/>
                <w:sz w:val="16"/>
                <w:szCs w:val="16"/>
              </w:rPr>
              <w:t xml:space="preserve"> -</w:t>
            </w:r>
          </w:p>
          <w:p w:rsidR="0038523E" w:rsidRPr="00905104" w:rsidRDefault="0038523E" w:rsidP="00DD11BA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05104">
              <w:rPr>
                <w:rFonts w:ascii="Times New Roman" w:hAnsi="Times New Roman"/>
                <w:sz w:val="16"/>
                <w:szCs w:val="16"/>
              </w:rPr>
              <w:t>эстетическое</w:t>
            </w:r>
          </w:p>
          <w:p w:rsidR="0038523E" w:rsidRPr="00905104" w:rsidRDefault="0038523E" w:rsidP="00DD11BA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05104">
              <w:rPr>
                <w:rFonts w:ascii="Times New Roman" w:hAnsi="Times New Roman"/>
                <w:sz w:val="16"/>
                <w:szCs w:val="16"/>
              </w:rPr>
              <w:t>развитие</w:t>
            </w:r>
          </w:p>
        </w:tc>
        <w:tc>
          <w:tcPr>
            <w:tcW w:w="1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905104" w:rsidRDefault="0038523E" w:rsidP="00DD11BA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05104">
              <w:rPr>
                <w:rFonts w:ascii="Times New Roman" w:hAnsi="Times New Roman"/>
                <w:sz w:val="16"/>
                <w:szCs w:val="16"/>
              </w:rPr>
              <w:t>Познавательное развитие</w:t>
            </w: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905104" w:rsidRDefault="0038523E" w:rsidP="00DD11BA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05104">
              <w:rPr>
                <w:rFonts w:ascii="Times New Roman" w:hAnsi="Times New Roman"/>
                <w:sz w:val="16"/>
                <w:szCs w:val="16"/>
              </w:rPr>
              <w:t>Речевое развитие</w:t>
            </w:r>
          </w:p>
        </w:tc>
        <w:tc>
          <w:tcPr>
            <w:tcW w:w="15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905104" w:rsidRDefault="0038523E" w:rsidP="00DD11BA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05104">
              <w:rPr>
                <w:rFonts w:ascii="Times New Roman" w:hAnsi="Times New Roman"/>
                <w:sz w:val="16"/>
                <w:szCs w:val="16"/>
              </w:rPr>
              <w:t>Социально- коммуникативное развитие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905104" w:rsidRDefault="0038523E" w:rsidP="00DD11BA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05104">
              <w:rPr>
                <w:rFonts w:ascii="Times New Roman" w:hAnsi="Times New Roman"/>
                <w:sz w:val="16"/>
                <w:szCs w:val="16"/>
              </w:rPr>
              <w:t>Физическое развитие.</w:t>
            </w:r>
          </w:p>
        </w:tc>
        <w:tc>
          <w:tcPr>
            <w:tcW w:w="122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905104" w:rsidRDefault="0038523E" w:rsidP="00DD11BA">
            <w:pPr>
              <w:pStyle w:val="a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8523E" w:rsidRPr="00905104" w:rsidTr="00DD11BA">
        <w:trPr>
          <w:trHeight w:val="1"/>
          <w:jc w:val="center"/>
        </w:trPr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905104" w:rsidRDefault="0038523E" w:rsidP="00DD11BA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38523E" w:rsidRPr="00905104" w:rsidRDefault="0038523E" w:rsidP="00DD11BA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8523E" w:rsidRPr="00905104" w:rsidRDefault="0038523E" w:rsidP="00DD11BA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25 детей</w:t>
            </w:r>
          </w:p>
          <w:p w:rsidR="0038523E" w:rsidRPr="00905104" w:rsidRDefault="0038523E" w:rsidP="00DD11BA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0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905104" w:rsidRDefault="0038523E" w:rsidP="00DD11BA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905104" w:rsidRDefault="0038523E" w:rsidP="00DD11BA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Н.г.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905104" w:rsidRDefault="0038523E" w:rsidP="00DD11BA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К.г.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905104" w:rsidRDefault="0038523E" w:rsidP="00DD11BA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Н.г.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905104" w:rsidRDefault="0038523E" w:rsidP="00DD11BA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К.г.</w:t>
            </w:r>
          </w:p>
        </w:tc>
        <w:tc>
          <w:tcPr>
            <w:tcW w:w="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905104" w:rsidRDefault="0038523E" w:rsidP="00DD11BA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Н.г.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905104" w:rsidRDefault="0038523E" w:rsidP="00DD11BA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К.г.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905104" w:rsidRDefault="0038523E" w:rsidP="00DD11BA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Н.г.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905104" w:rsidRDefault="0038523E" w:rsidP="00DD11BA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К.г.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905104" w:rsidRDefault="0038523E" w:rsidP="00DD11BA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Н.г.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905104" w:rsidRDefault="0038523E" w:rsidP="00DD11BA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К.г.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905104" w:rsidRDefault="0038523E" w:rsidP="00DD11BA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Н.г.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905104" w:rsidRDefault="0038523E" w:rsidP="00DD11BA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К.г.</w:t>
            </w:r>
          </w:p>
        </w:tc>
      </w:tr>
      <w:tr w:rsidR="0038523E" w:rsidRPr="00905104" w:rsidTr="00DD11BA">
        <w:trPr>
          <w:trHeight w:val="513"/>
          <w:jc w:val="center"/>
        </w:trPr>
        <w:tc>
          <w:tcPr>
            <w:tcW w:w="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905104" w:rsidRDefault="0038523E" w:rsidP="0038523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905104" w:rsidRDefault="0038523E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высокий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0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%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16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55%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5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20%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22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85%</w:t>
            </w:r>
          </w:p>
        </w:tc>
        <w:tc>
          <w:tcPr>
            <w:tcW w:w="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11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44%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16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55%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20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80%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21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80%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8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32%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14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56%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9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45%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17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60%</w:t>
            </w:r>
          </w:p>
        </w:tc>
      </w:tr>
      <w:tr w:rsidR="0038523E" w:rsidRPr="00905104" w:rsidTr="00DD11BA">
        <w:trPr>
          <w:trHeight w:val="421"/>
          <w:jc w:val="center"/>
        </w:trPr>
        <w:tc>
          <w:tcPr>
            <w:tcW w:w="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905104" w:rsidRDefault="0038523E" w:rsidP="0038523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905104" w:rsidRDefault="0038523E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средний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22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88%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9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45%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19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76%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3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15%</w:t>
            </w:r>
          </w:p>
        </w:tc>
        <w:tc>
          <w:tcPr>
            <w:tcW w:w="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14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56%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9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45%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5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20%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4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20%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17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68%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11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44%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15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50%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8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40%</w:t>
            </w:r>
          </w:p>
        </w:tc>
      </w:tr>
      <w:tr w:rsidR="0038523E" w:rsidRPr="00905104" w:rsidTr="00DD11BA">
        <w:trPr>
          <w:trHeight w:val="371"/>
          <w:jc w:val="center"/>
        </w:trPr>
        <w:tc>
          <w:tcPr>
            <w:tcW w:w="8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905104" w:rsidRDefault="0038523E" w:rsidP="0038523E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905104" w:rsidRDefault="0038523E" w:rsidP="0038523E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5104">
              <w:rPr>
                <w:rFonts w:ascii="Times New Roman" w:hAnsi="Times New Roman"/>
                <w:sz w:val="20"/>
                <w:szCs w:val="20"/>
              </w:rPr>
              <w:t>низкий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3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12%</w:t>
            </w:r>
          </w:p>
        </w:tc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4%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0</w:t>
            </w:r>
          </w:p>
        </w:tc>
        <w:tc>
          <w:tcPr>
            <w:tcW w:w="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0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0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0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0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5%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523E" w:rsidRPr="0038523E" w:rsidRDefault="0038523E" w:rsidP="0038523E">
            <w:pPr>
              <w:pStyle w:val="a3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8523E">
              <w:rPr>
                <w:rFonts w:ascii="Times New Roman" w:eastAsiaTheme="minorHAnsi" w:hAnsi="Times New Roman"/>
                <w:sz w:val="20"/>
                <w:szCs w:val="20"/>
              </w:rPr>
              <w:t>0</w:t>
            </w:r>
          </w:p>
        </w:tc>
      </w:tr>
    </w:tbl>
    <w:p w:rsidR="0038523E" w:rsidRDefault="0038523E" w:rsidP="0038523E">
      <w:pPr>
        <w:pStyle w:val="a3"/>
        <w:rPr>
          <w:rFonts w:ascii="Times New Roman" w:hAnsi="Times New Roman"/>
          <w:sz w:val="24"/>
          <w:szCs w:val="24"/>
        </w:rPr>
      </w:pPr>
    </w:p>
    <w:p w:rsidR="00275A34" w:rsidRPr="00275A34" w:rsidRDefault="00275A34" w:rsidP="00275A34">
      <w:pPr>
        <w:pStyle w:val="a3"/>
        <w:jc w:val="both"/>
        <w:rPr>
          <w:rStyle w:val="af"/>
          <w:rFonts w:ascii="Times New Roman" w:hAnsi="Times New Roman"/>
          <w:i w:val="0"/>
          <w:iCs w:val="0"/>
          <w:sz w:val="24"/>
          <w:szCs w:val="24"/>
        </w:rPr>
      </w:pPr>
    </w:p>
    <w:p w:rsidR="00275A34" w:rsidRPr="00275A34" w:rsidRDefault="00275A34" w:rsidP="008161D3">
      <w:pPr>
        <w:pStyle w:val="a3"/>
        <w:ind w:firstLine="708"/>
        <w:jc w:val="both"/>
        <w:rPr>
          <w:rStyle w:val="af"/>
          <w:rFonts w:ascii="Times New Roman" w:hAnsi="Times New Roman"/>
          <w:i w:val="0"/>
          <w:iCs w:val="0"/>
          <w:sz w:val="24"/>
          <w:szCs w:val="24"/>
        </w:rPr>
      </w:pPr>
      <w:r w:rsidRPr="00275A34">
        <w:rPr>
          <w:rStyle w:val="af"/>
          <w:rFonts w:ascii="Times New Roman" w:hAnsi="Times New Roman"/>
          <w:i w:val="0"/>
          <w:iCs w:val="0"/>
          <w:sz w:val="24"/>
          <w:szCs w:val="24"/>
        </w:rPr>
        <w:lastRenderedPageBreak/>
        <w:t>Результаты педагогического анализа показывают преобладание детей с высоким и средним уровнями развития при прогрессирующей динамике на конец учебного года, что говорит о результативности образовательной деятельности в </w:t>
      </w:r>
      <w:r>
        <w:rPr>
          <w:rStyle w:val="af"/>
          <w:rFonts w:ascii="Times New Roman" w:hAnsi="Times New Roman"/>
          <w:i w:val="0"/>
          <w:iCs w:val="0"/>
          <w:sz w:val="24"/>
          <w:szCs w:val="24"/>
        </w:rPr>
        <w:t>МДОУ «Детский сад №12»</w:t>
      </w:r>
    </w:p>
    <w:p w:rsidR="0038523E" w:rsidRPr="00275A34" w:rsidRDefault="0038523E" w:rsidP="00275A34">
      <w:pPr>
        <w:pStyle w:val="a3"/>
        <w:jc w:val="both"/>
        <w:rPr>
          <w:rStyle w:val="af"/>
          <w:rFonts w:ascii="Times New Roman" w:hAnsi="Times New Roman"/>
          <w:i w:val="0"/>
          <w:iCs w:val="0"/>
          <w:sz w:val="24"/>
          <w:szCs w:val="24"/>
          <w:u w:val="single"/>
        </w:rPr>
      </w:pPr>
    </w:p>
    <w:p w:rsidR="006F3254" w:rsidRDefault="006F3254" w:rsidP="00275A34">
      <w:pPr>
        <w:pStyle w:val="a3"/>
        <w:rPr>
          <w:rFonts w:ascii="Times New Roman" w:eastAsia="Calibri" w:hAnsi="Times New Roman"/>
          <w:sz w:val="24"/>
          <w:szCs w:val="24"/>
          <w:u w:val="single"/>
        </w:rPr>
      </w:pPr>
    </w:p>
    <w:p w:rsidR="00275A34" w:rsidRPr="00275A34" w:rsidRDefault="00275A34" w:rsidP="00275A34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275A34">
        <w:rPr>
          <w:rFonts w:ascii="Times New Roman" w:eastAsia="Calibri" w:hAnsi="Times New Roman"/>
          <w:sz w:val="24"/>
          <w:szCs w:val="24"/>
          <w:u w:val="single"/>
        </w:rPr>
        <w:t>Результаты сформированности положительного отношения к школе (начало и конец года):</w:t>
      </w:r>
    </w:p>
    <w:p w:rsidR="008161D3" w:rsidRDefault="008161D3" w:rsidP="008161D3">
      <w:pPr>
        <w:pStyle w:val="a3"/>
        <w:ind w:firstLine="708"/>
        <w:rPr>
          <w:rFonts w:ascii="Times New Roman" w:eastAsia="Calibri" w:hAnsi="Times New Roman"/>
          <w:sz w:val="24"/>
          <w:szCs w:val="24"/>
          <w:u w:val="single"/>
        </w:rPr>
      </w:pPr>
    </w:p>
    <w:p w:rsidR="00275A34" w:rsidRPr="001A2153" w:rsidRDefault="00275A34" w:rsidP="008161D3">
      <w:pPr>
        <w:pStyle w:val="a3"/>
        <w:ind w:firstLine="708"/>
        <w:rPr>
          <w:rFonts w:ascii="Times New Roman" w:eastAsia="Calibri" w:hAnsi="Times New Roman"/>
          <w:sz w:val="24"/>
          <w:szCs w:val="24"/>
          <w:u w:val="single"/>
        </w:rPr>
      </w:pPr>
      <w:r w:rsidRPr="001A2153">
        <w:rPr>
          <w:rFonts w:ascii="Times New Roman" w:eastAsia="Calibri" w:hAnsi="Times New Roman"/>
          <w:sz w:val="24"/>
          <w:szCs w:val="24"/>
          <w:u w:val="single"/>
        </w:rPr>
        <w:t>Подготовительная группа «</w:t>
      </w:r>
      <w:r>
        <w:rPr>
          <w:rFonts w:ascii="Times New Roman" w:eastAsia="Calibri" w:hAnsi="Times New Roman"/>
          <w:sz w:val="24"/>
          <w:szCs w:val="24"/>
          <w:u w:val="single"/>
        </w:rPr>
        <w:t>Веселые осьминожки»</w:t>
      </w:r>
      <w:r w:rsidRPr="001A2153">
        <w:rPr>
          <w:rFonts w:ascii="Times New Roman" w:eastAsia="Calibri" w:hAnsi="Times New Roman"/>
          <w:sz w:val="24"/>
          <w:szCs w:val="24"/>
          <w:u w:val="single"/>
        </w:rPr>
        <w:t>»</w:t>
      </w:r>
    </w:p>
    <w:p w:rsidR="00275A34" w:rsidRPr="00275A34" w:rsidRDefault="00275A34" w:rsidP="008161D3">
      <w:pPr>
        <w:pStyle w:val="a9"/>
        <w:spacing w:before="0" w:beforeAutospacing="0" w:after="200" w:afterAutospacing="0" w:line="276" w:lineRule="auto"/>
        <w:jc w:val="both"/>
        <w:rPr>
          <w:rStyle w:val="a4"/>
          <w:rFonts w:ascii="Times New Roman" w:hAnsi="Times New Roman"/>
        </w:rPr>
      </w:pPr>
      <w:r w:rsidRPr="001A2153">
        <w:rPr>
          <w:rFonts w:eastAsia="Calibri"/>
        </w:rPr>
        <w:t>Положительное отношение</w:t>
      </w:r>
      <w:r>
        <w:rPr>
          <w:rFonts w:eastAsia="Calibri"/>
        </w:rPr>
        <w:t xml:space="preserve"> </w:t>
      </w:r>
      <w:r w:rsidR="008161D3">
        <w:rPr>
          <w:rFonts w:eastAsia="Calibri"/>
        </w:rPr>
        <w:t xml:space="preserve">- </w:t>
      </w:r>
      <w:r w:rsidR="008161D3" w:rsidRPr="001A2153">
        <w:rPr>
          <w:rFonts w:eastAsia="Calibri"/>
        </w:rPr>
        <w:t>61</w:t>
      </w:r>
      <w:r w:rsidRPr="00275A34">
        <w:rPr>
          <w:rStyle w:val="a4"/>
          <w:rFonts w:ascii="Times New Roman" w:eastAsia="Calibri" w:hAnsi="Times New Roman"/>
        </w:rPr>
        <w:t xml:space="preserve">% (14 </w:t>
      </w:r>
      <w:r w:rsidR="008161D3" w:rsidRPr="00275A34">
        <w:rPr>
          <w:rStyle w:val="a4"/>
          <w:rFonts w:ascii="Times New Roman" w:eastAsia="Calibri" w:hAnsi="Times New Roman"/>
        </w:rPr>
        <w:t xml:space="preserve">воспитанника) </w:t>
      </w:r>
      <w:r w:rsidR="008161D3">
        <w:rPr>
          <w:rStyle w:val="a4"/>
          <w:rFonts w:ascii="Times New Roman" w:eastAsia="Calibri" w:hAnsi="Times New Roman"/>
        </w:rPr>
        <w:t>-</w:t>
      </w:r>
      <w:r>
        <w:rPr>
          <w:rStyle w:val="a4"/>
          <w:rFonts w:ascii="Times New Roman" w:eastAsia="Calibri" w:hAnsi="Times New Roman"/>
        </w:rPr>
        <w:t xml:space="preserve"> </w:t>
      </w:r>
      <w:r w:rsidRPr="00275A34">
        <w:rPr>
          <w:rStyle w:val="a4"/>
          <w:rFonts w:ascii="Times New Roman" w:eastAsia="Calibri" w:hAnsi="Times New Roman"/>
        </w:rPr>
        <w:t>96% (24 воспитанника)</w:t>
      </w:r>
    </w:p>
    <w:p w:rsidR="008161D3" w:rsidRPr="001A2153" w:rsidRDefault="008161D3" w:rsidP="008161D3">
      <w:pPr>
        <w:pStyle w:val="a3"/>
        <w:ind w:firstLine="708"/>
        <w:rPr>
          <w:rFonts w:ascii="Times New Roman" w:eastAsia="Calibri" w:hAnsi="Times New Roman"/>
          <w:sz w:val="24"/>
          <w:szCs w:val="24"/>
          <w:u w:val="single"/>
        </w:rPr>
      </w:pPr>
      <w:r w:rsidRPr="001A2153">
        <w:rPr>
          <w:rFonts w:ascii="Times New Roman" w:eastAsia="Calibri" w:hAnsi="Times New Roman"/>
          <w:sz w:val="24"/>
          <w:szCs w:val="24"/>
          <w:u w:val="single"/>
        </w:rPr>
        <w:t>Подготовительная группа «</w:t>
      </w:r>
      <w:r>
        <w:rPr>
          <w:rFonts w:ascii="Times New Roman" w:eastAsia="Calibri" w:hAnsi="Times New Roman"/>
          <w:sz w:val="24"/>
          <w:szCs w:val="24"/>
          <w:u w:val="single"/>
        </w:rPr>
        <w:t>Жемчужинки</w:t>
      </w:r>
      <w:r w:rsidRPr="001A2153">
        <w:rPr>
          <w:rFonts w:ascii="Times New Roman" w:eastAsia="Calibri" w:hAnsi="Times New Roman"/>
          <w:sz w:val="24"/>
          <w:szCs w:val="24"/>
          <w:u w:val="single"/>
        </w:rPr>
        <w:t>»</w:t>
      </w:r>
    </w:p>
    <w:p w:rsidR="008161D3" w:rsidRPr="001A2153" w:rsidRDefault="008161D3" w:rsidP="008161D3">
      <w:pPr>
        <w:pStyle w:val="a3"/>
        <w:rPr>
          <w:rFonts w:ascii="Times New Roman" w:hAnsi="Times New Roman"/>
          <w:sz w:val="24"/>
          <w:szCs w:val="24"/>
        </w:rPr>
      </w:pPr>
      <w:r w:rsidRPr="001A2153">
        <w:rPr>
          <w:rFonts w:ascii="Times New Roman" w:eastAsia="Calibri" w:hAnsi="Times New Roman"/>
          <w:sz w:val="24"/>
          <w:szCs w:val="24"/>
        </w:rPr>
        <w:t xml:space="preserve">Положительное отношение – 54% (12 воспитанника) </w:t>
      </w:r>
      <w:r>
        <w:rPr>
          <w:rFonts w:ascii="Times New Roman" w:eastAsia="Calibri" w:hAnsi="Times New Roman"/>
          <w:sz w:val="24"/>
          <w:szCs w:val="24"/>
        </w:rPr>
        <w:t xml:space="preserve">- </w:t>
      </w:r>
      <w:r w:rsidRPr="001A2153">
        <w:rPr>
          <w:rFonts w:ascii="Times New Roman" w:eastAsia="Calibri" w:hAnsi="Times New Roman"/>
          <w:sz w:val="24"/>
          <w:szCs w:val="24"/>
          <w:u w:val="single"/>
        </w:rPr>
        <w:t>85% (17 воспитанников)</w:t>
      </w:r>
    </w:p>
    <w:p w:rsidR="001A2153" w:rsidRDefault="001A2153" w:rsidP="009403EC">
      <w:pPr>
        <w:spacing w:after="150" w:line="240" w:lineRule="auto"/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CC"/>
          <w:lang w:eastAsia="ru-RU"/>
        </w:rPr>
      </w:pPr>
    </w:p>
    <w:p w:rsidR="00F3454F" w:rsidRPr="00F3454F" w:rsidRDefault="00F3454F" w:rsidP="00F3454F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F3454F">
        <w:rPr>
          <w:rFonts w:ascii="Times New Roman" w:hAnsi="Times New Roman"/>
          <w:sz w:val="24"/>
          <w:szCs w:val="24"/>
        </w:rPr>
        <w:t xml:space="preserve">В целом, у выпускников ДОУ сформированы предпосылки к </w:t>
      </w:r>
      <w:r w:rsidRPr="00F3454F">
        <w:rPr>
          <w:rFonts w:ascii="Times New Roman" w:hAnsi="Times New Roman"/>
          <w:spacing w:val="-3"/>
          <w:sz w:val="24"/>
          <w:szCs w:val="24"/>
        </w:rPr>
        <w:t xml:space="preserve">учебной </w:t>
      </w:r>
      <w:r w:rsidRPr="00F3454F">
        <w:rPr>
          <w:rFonts w:ascii="Times New Roman" w:hAnsi="Times New Roman"/>
          <w:sz w:val="24"/>
          <w:szCs w:val="24"/>
        </w:rPr>
        <w:t xml:space="preserve">деятельности на этапе завершения ими дошкольного образования, дети </w:t>
      </w:r>
      <w:r w:rsidRPr="00F3454F">
        <w:rPr>
          <w:rFonts w:ascii="Times New Roman" w:hAnsi="Times New Roman"/>
          <w:spacing w:val="-3"/>
          <w:sz w:val="24"/>
          <w:szCs w:val="24"/>
        </w:rPr>
        <w:t xml:space="preserve">умеют </w:t>
      </w:r>
      <w:r w:rsidRPr="00F3454F">
        <w:rPr>
          <w:rFonts w:ascii="Times New Roman" w:hAnsi="Times New Roman"/>
          <w:sz w:val="24"/>
          <w:szCs w:val="24"/>
        </w:rPr>
        <w:t xml:space="preserve">обобщать, сравнивать объекты, классифицировать их, делать выводы. Умеют решать простейшие логические задачи, знают </w:t>
      </w:r>
      <w:r w:rsidR="00305315" w:rsidRPr="00F3454F">
        <w:rPr>
          <w:rFonts w:ascii="Times New Roman" w:hAnsi="Times New Roman"/>
          <w:sz w:val="24"/>
          <w:szCs w:val="24"/>
        </w:rPr>
        <w:t>и умеют</w:t>
      </w:r>
      <w:r w:rsidRPr="00F3454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F3454F">
        <w:rPr>
          <w:rFonts w:ascii="Times New Roman" w:hAnsi="Times New Roman"/>
          <w:sz w:val="24"/>
          <w:szCs w:val="24"/>
        </w:rPr>
        <w:t xml:space="preserve">графически отображать цифры и элементы прописных </w:t>
      </w:r>
      <w:r w:rsidRPr="00F3454F">
        <w:rPr>
          <w:rFonts w:ascii="Times New Roman" w:hAnsi="Times New Roman"/>
          <w:spacing w:val="-3"/>
          <w:sz w:val="24"/>
          <w:szCs w:val="24"/>
        </w:rPr>
        <w:t xml:space="preserve">букв. </w:t>
      </w:r>
      <w:r w:rsidRPr="00F3454F">
        <w:rPr>
          <w:rFonts w:ascii="Times New Roman" w:hAnsi="Times New Roman"/>
          <w:sz w:val="24"/>
          <w:szCs w:val="24"/>
        </w:rPr>
        <w:t xml:space="preserve">В большинстве своем владеют навыками самоконтроля и самодисциплины, умеют работать по инструкции и примеру. Обладают представлением о том, что такое школа и </w:t>
      </w:r>
      <w:r w:rsidR="00305315" w:rsidRPr="00F3454F">
        <w:rPr>
          <w:rFonts w:ascii="Times New Roman" w:hAnsi="Times New Roman"/>
          <w:sz w:val="24"/>
          <w:szCs w:val="24"/>
        </w:rPr>
        <w:t>какими знаниями,</w:t>
      </w:r>
      <w:r w:rsidRPr="00F3454F">
        <w:rPr>
          <w:rFonts w:ascii="Times New Roman" w:hAnsi="Times New Roman"/>
          <w:sz w:val="24"/>
          <w:szCs w:val="24"/>
        </w:rPr>
        <w:t xml:space="preserve"> и навыками нужно обладать для дальнейшего школьного</w:t>
      </w:r>
      <w:r w:rsidRPr="00F3454F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F3454F">
        <w:rPr>
          <w:rFonts w:ascii="Times New Roman" w:hAnsi="Times New Roman"/>
          <w:sz w:val="24"/>
          <w:szCs w:val="24"/>
        </w:rPr>
        <w:t>обучения.</w:t>
      </w:r>
    </w:p>
    <w:p w:rsidR="00305315" w:rsidRDefault="0058534E" w:rsidP="0030531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F3454F">
        <w:rPr>
          <w:rFonts w:ascii="Times New Roman" w:hAnsi="Times New Roman"/>
          <w:sz w:val="24"/>
          <w:szCs w:val="24"/>
        </w:rPr>
        <w:t xml:space="preserve">У всех </w:t>
      </w:r>
      <w:r w:rsidR="00305315" w:rsidRPr="00F3454F">
        <w:rPr>
          <w:rFonts w:ascii="Times New Roman" w:hAnsi="Times New Roman"/>
          <w:sz w:val="24"/>
          <w:szCs w:val="24"/>
        </w:rPr>
        <w:t>детей подготовительных</w:t>
      </w:r>
      <w:r w:rsidR="00F3454F" w:rsidRPr="00F3454F">
        <w:rPr>
          <w:rFonts w:ascii="Times New Roman" w:hAnsi="Times New Roman"/>
          <w:sz w:val="24"/>
          <w:szCs w:val="24"/>
        </w:rPr>
        <w:t xml:space="preserve"> </w:t>
      </w:r>
      <w:r w:rsidRPr="00F3454F">
        <w:rPr>
          <w:rFonts w:ascii="Times New Roman" w:hAnsi="Times New Roman"/>
          <w:sz w:val="24"/>
          <w:szCs w:val="24"/>
        </w:rPr>
        <w:t xml:space="preserve">группы отмечается положительное отношение к школе. Учебно-познавательная мотивация, основанная на понимании необходимости учения и усвоение нового, является значимой. </w:t>
      </w:r>
    </w:p>
    <w:p w:rsidR="005E176B" w:rsidRDefault="0058534E" w:rsidP="005E176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F3454F">
        <w:rPr>
          <w:rFonts w:ascii="Times New Roman" w:hAnsi="Times New Roman"/>
          <w:sz w:val="24"/>
          <w:szCs w:val="24"/>
        </w:rPr>
        <w:t>Результаты школьной готовности выявили высокий уровень важнейших показателей подготовки детей к школе: хорошо развиты речь, восприятие, память, воображение, наглядно-образное мышление (умение элементарно рассуждать, выделять существенные признаки явлений и предметов, доступные пониманию ребенка).</w:t>
      </w:r>
      <w:bookmarkStart w:id="17" w:name="_Hlk68785032"/>
    </w:p>
    <w:p w:rsidR="00F3454F" w:rsidRPr="005E176B" w:rsidRDefault="008161D3" w:rsidP="008161D3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C129DD" w:rsidRPr="005E176B">
        <w:rPr>
          <w:rFonts w:ascii="Times New Roman" w:hAnsi="Times New Roman"/>
          <w:sz w:val="24"/>
          <w:szCs w:val="24"/>
        </w:rPr>
        <w:t>Количество выпускников в 202</w:t>
      </w:r>
      <w:r>
        <w:rPr>
          <w:rFonts w:ascii="Times New Roman" w:hAnsi="Times New Roman"/>
          <w:sz w:val="24"/>
          <w:szCs w:val="24"/>
        </w:rPr>
        <w:t>1</w:t>
      </w:r>
      <w:r w:rsidR="00C129DD" w:rsidRPr="005E176B">
        <w:rPr>
          <w:rFonts w:ascii="Times New Roman" w:hAnsi="Times New Roman"/>
          <w:sz w:val="24"/>
          <w:szCs w:val="24"/>
        </w:rPr>
        <w:t xml:space="preserve"> году </w:t>
      </w:r>
      <w:r w:rsidR="00C129DD" w:rsidRPr="006F3254">
        <w:rPr>
          <w:rFonts w:ascii="Times New Roman" w:hAnsi="Times New Roman"/>
          <w:sz w:val="24"/>
          <w:szCs w:val="24"/>
        </w:rPr>
        <w:t xml:space="preserve">составило </w:t>
      </w:r>
      <w:r w:rsidR="006F3254" w:rsidRPr="006F3254">
        <w:rPr>
          <w:rFonts w:ascii="Times New Roman" w:hAnsi="Times New Roman"/>
          <w:sz w:val="24"/>
          <w:szCs w:val="24"/>
        </w:rPr>
        <w:t>49</w:t>
      </w:r>
      <w:r w:rsidR="00C129DD" w:rsidRPr="005E176B">
        <w:rPr>
          <w:rFonts w:ascii="Times New Roman" w:hAnsi="Times New Roman"/>
          <w:sz w:val="24"/>
          <w:szCs w:val="24"/>
        </w:rPr>
        <w:t xml:space="preserve"> </w:t>
      </w:r>
      <w:r w:rsidR="006D78E8" w:rsidRPr="005E176B">
        <w:rPr>
          <w:rFonts w:ascii="Times New Roman" w:hAnsi="Times New Roman"/>
          <w:sz w:val="24"/>
          <w:szCs w:val="24"/>
        </w:rPr>
        <w:t>воспитанника</w:t>
      </w:r>
      <w:r w:rsidR="005E176B" w:rsidRPr="005E176B">
        <w:rPr>
          <w:rFonts w:ascii="Times New Roman" w:hAnsi="Times New Roman"/>
          <w:sz w:val="24"/>
          <w:szCs w:val="24"/>
        </w:rPr>
        <w:t>.</w:t>
      </w:r>
    </w:p>
    <w:p w:rsidR="009403EC" w:rsidRPr="008161D3" w:rsidRDefault="005E176B" w:rsidP="008161D3">
      <w:pPr>
        <w:pStyle w:val="a3"/>
        <w:ind w:firstLine="2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="00F3454F" w:rsidRPr="001A3D89">
        <w:rPr>
          <w:rFonts w:ascii="Times New Roman" w:hAnsi="Times New Roman"/>
          <w:color w:val="000000"/>
          <w:sz w:val="24"/>
          <w:szCs w:val="24"/>
        </w:rPr>
        <w:t xml:space="preserve">Большая часть детей </w:t>
      </w:r>
      <w:r w:rsidR="00305315">
        <w:rPr>
          <w:rFonts w:ascii="Times New Roman" w:hAnsi="Times New Roman"/>
          <w:sz w:val="24"/>
          <w:szCs w:val="24"/>
        </w:rPr>
        <w:t xml:space="preserve">прошла </w:t>
      </w:r>
      <w:r w:rsidR="00305315" w:rsidRPr="001A3D89">
        <w:rPr>
          <w:rFonts w:ascii="Times New Roman" w:hAnsi="Times New Roman"/>
          <w:sz w:val="24"/>
          <w:szCs w:val="24"/>
        </w:rPr>
        <w:t>адаптационный</w:t>
      </w:r>
      <w:r w:rsidR="00F3454F" w:rsidRPr="001A3D89">
        <w:rPr>
          <w:rFonts w:ascii="Times New Roman" w:hAnsi="Times New Roman"/>
          <w:sz w:val="24"/>
          <w:szCs w:val="24"/>
        </w:rPr>
        <w:t xml:space="preserve"> курс занятий</w:t>
      </w:r>
      <w:r w:rsidR="00F3454F">
        <w:rPr>
          <w:rFonts w:ascii="Times New Roman" w:hAnsi="Times New Roman"/>
          <w:sz w:val="24"/>
          <w:szCs w:val="24"/>
        </w:rPr>
        <w:t xml:space="preserve"> в </w:t>
      </w:r>
      <w:r w:rsidR="00F3454F" w:rsidRPr="001A3D89">
        <w:rPr>
          <w:rFonts w:ascii="Times New Roman" w:hAnsi="Times New Roman"/>
          <w:sz w:val="24"/>
          <w:szCs w:val="24"/>
        </w:rPr>
        <w:t>«Малышкин</w:t>
      </w:r>
      <w:r w:rsidR="00F3454F">
        <w:rPr>
          <w:rFonts w:ascii="Times New Roman" w:hAnsi="Times New Roman"/>
          <w:sz w:val="24"/>
          <w:szCs w:val="24"/>
        </w:rPr>
        <w:t>ой</w:t>
      </w:r>
      <w:r w:rsidR="00F3454F" w:rsidRPr="001A3D89">
        <w:rPr>
          <w:rFonts w:ascii="Times New Roman" w:hAnsi="Times New Roman"/>
          <w:sz w:val="24"/>
          <w:szCs w:val="24"/>
        </w:rPr>
        <w:t xml:space="preserve"> школ</w:t>
      </w:r>
      <w:r w:rsidR="00F3454F">
        <w:rPr>
          <w:rFonts w:ascii="Times New Roman" w:hAnsi="Times New Roman"/>
          <w:sz w:val="24"/>
          <w:szCs w:val="24"/>
        </w:rPr>
        <w:t>е»</w:t>
      </w:r>
      <w:r w:rsidR="00F3454F" w:rsidRPr="001A3D89">
        <w:rPr>
          <w:rFonts w:ascii="Times New Roman" w:hAnsi="Times New Roman"/>
          <w:sz w:val="24"/>
          <w:szCs w:val="24"/>
        </w:rPr>
        <w:t>, организованны</w:t>
      </w:r>
      <w:r w:rsidR="00F3454F">
        <w:rPr>
          <w:rFonts w:ascii="Times New Roman" w:hAnsi="Times New Roman"/>
          <w:sz w:val="24"/>
          <w:szCs w:val="24"/>
        </w:rPr>
        <w:t>й</w:t>
      </w:r>
      <w:r w:rsidR="00F3454F" w:rsidRPr="001A3D89">
        <w:rPr>
          <w:rFonts w:ascii="Times New Roman" w:hAnsi="Times New Roman"/>
          <w:sz w:val="24"/>
          <w:szCs w:val="24"/>
        </w:rPr>
        <w:t xml:space="preserve"> при </w:t>
      </w:r>
      <w:r w:rsidR="00F3454F">
        <w:rPr>
          <w:rFonts w:ascii="Times New Roman" w:hAnsi="Times New Roman"/>
          <w:sz w:val="24"/>
          <w:szCs w:val="24"/>
        </w:rPr>
        <w:t>МОУ СОШ.</w:t>
      </w:r>
    </w:p>
    <w:bookmarkEnd w:id="17"/>
    <w:p w:rsidR="00305315" w:rsidRDefault="00305315" w:rsidP="00F3454F">
      <w:pPr>
        <w:pStyle w:val="a3"/>
        <w:rPr>
          <w:rStyle w:val="contextualspellingandgrammarerror"/>
          <w:rFonts w:ascii="Times New Roman" w:hAnsi="Times New Roman"/>
          <w:sz w:val="24"/>
          <w:szCs w:val="24"/>
          <w:shd w:val="clear" w:color="auto" w:fill="FFFFFF"/>
        </w:rPr>
      </w:pPr>
    </w:p>
    <w:p w:rsidR="00F3454F" w:rsidRPr="000B592C" w:rsidRDefault="00F3454F" w:rsidP="00F3454F">
      <w:pPr>
        <w:pStyle w:val="a3"/>
        <w:rPr>
          <w:rFonts w:ascii="Times New Roman" w:hAnsi="Times New Roman"/>
          <w:b/>
          <w:i/>
          <w:sz w:val="24"/>
          <w:szCs w:val="24"/>
          <w:u w:val="single"/>
        </w:rPr>
      </w:pPr>
      <w:r w:rsidRPr="000B592C">
        <w:rPr>
          <w:rFonts w:ascii="Times New Roman" w:hAnsi="Times New Roman"/>
          <w:b/>
          <w:i/>
          <w:sz w:val="24"/>
          <w:szCs w:val="24"/>
          <w:u w:val="single"/>
        </w:rPr>
        <w:t>Вывод</w:t>
      </w:r>
    </w:p>
    <w:p w:rsidR="00305315" w:rsidRPr="00305315" w:rsidRDefault="00305315" w:rsidP="0030531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305315">
        <w:rPr>
          <w:rFonts w:ascii="Times New Roman" w:hAnsi="Times New Roman"/>
          <w:sz w:val="24"/>
          <w:szCs w:val="24"/>
        </w:rPr>
        <w:t>Знания воспитанников достаточные, они способны применять их в игровой и повседневной деятельности.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05315">
        <w:rPr>
          <w:rFonts w:ascii="Times New Roman" w:hAnsi="Times New Roman"/>
          <w:sz w:val="24"/>
          <w:szCs w:val="24"/>
        </w:rPr>
        <w:t>Это свидетельствует об эффективности совместной образовательной деятельности воспитателей подготовительных к школе групп</w:t>
      </w:r>
      <w:r>
        <w:rPr>
          <w:rFonts w:ascii="Times New Roman" w:hAnsi="Times New Roman"/>
          <w:sz w:val="24"/>
          <w:szCs w:val="24"/>
        </w:rPr>
        <w:t>.</w:t>
      </w:r>
      <w:r w:rsidRPr="003053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 w:rsidRPr="00305315">
        <w:rPr>
          <w:rFonts w:ascii="Times New Roman" w:hAnsi="Times New Roman"/>
          <w:sz w:val="24"/>
          <w:szCs w:val="24"/>
        </w:rPr>
        <w:t xml:space="preserve"> 100% выпускников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305315">
        <w:rPr>
          <w:rFonts w:ascii="Times New Roman" w:hAnsi="Times New Roman"/>
          <w:sz w:val="24"/>
          <w:szCs w:val="24"/>
        </w:rPr>
        <w:t>сформированы предпосылки к учебной деятельности, они готовы к обучению в школе.</w:t>
      </w:r>
    </w:p>
    <w:p w:rsidR="001331E6" w:rsidRDefault="00DC4679" w:rsidP="0030531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305315">
        <w:rPr>
          <w:rStyle w:val="contextualspellingandgrammarerror"/>
          <w:rFonts w:ascii="Times New Roman" w:hAnsi="Times New Roman"/>
          <w:sz w:val="24"/>
          <w:szCs w:val="24"/>
          <w:shd w:val="clear" w:color="auto" w:fill="FFFFFF"/>
        </w:rPr>
        <w:t>К</w:t>
      </w:r>
      <w:r w:rsidR="00CB491F" w:rsidRPr="00305315">
        <w:rPr>
          <w:rStyle w:val="contextualspellingandgrammarerror"/>
          <w:rFonts w:ascii="Times New Roman" w:hAnsi="Times New Roman"/>
          <w:sz w:val="24"/>
          <w:szCs w:val="24"/>
          <w:shd w:val="clear" w:color="auto" w:fill="FFFFFF"/>
        </w:rPr>
        <w:t>ачество</w:t>
      </w:r>
      <w:r w:rsidR="00CB491F" w:rsidRPr="00305315">
        <w:rPr>
          <w:rStyle w:val="normaltextrun"/>
          <w:rFonts w:ascii="Times New Roman" w:hAnsi="Times New Roman"/>
          <w:sz w:val="24"/>
          <w:szCs w:val="24"/>
          <w:shd w:val="clear" w:color="auto" w:fill="FFFFFF"/>
        </w:rPr>
        <w:t xml:space="preserve"> подготовки </w:t>
      </w:r>
      <w:r w:rsidR="007272E5" w:rsidRPr="00305315">
        <w:rPr>
          <w:rStyle w:val="normaltextrun"/>
          <w:rFonts w:ascii="Times New Roman" w:hAnsi="Times New Roman"/>
          <w:sz w:val="24"/>
          <w:szCs w:val="24"/>
          <w:shd w:val="clear" w:color="auto" w:fill="FFFFFF"/>
        </w:rPr>
        <w:t xml:space="preserve">выпускников </w:t>
      </w:r>
      <w:r w:rsidR="0088508D" w:rsidRPr="00305315">
        <w:rPr>
          <w:rStyle w:val="normaltextrun"/>
          <w:rFonts w:ascii="Times New Roman" w:hAnsi="Times New Roman"/>
          <w:sz w:val="24"/>
          <w:szCs w:val="24"/>
          <w:shd w:val="clear" w:color="auto" w:fill="FFFFFF"/>
        </w:rPr>
        <w:t>подготовительн</w:t>
      </w:r>
      <w:r w:rsidR="0088508D">
        <w:rPr>
          <w:rStyle w:val="normaltextrun"/>
          <w:rFonts w:ascii="Times New Roman" w:hAnsi="Times New Roman"/>
          <w:sz w:val="24"/>
          <w:szCs w:val="24"/>
          <w:shd w:val="clear" w:color="auto" w:fill="FFFFFF"/>
        </w:rPr>
        <w:t>ых</w:t>
      </w:r>
      <w:r w:rsidR="0088508D" w:rsidRPr="00305315">
        <w:rPr>
          <w:rStyle w:val="normaltextrun"/>
          <w:rFonts w:ascii="Times New Roman" w:hAnsi="Times New Roman"/>
          <w:sz w:val="24"/>
          <w:szCs w:val="24"/>
          <w:shd w:val="clear" w:color="auto" w:fill="FFFFFF"/>
        </w:rPr>
        <w:t xml:space="preserve"> к</w:t>
      </w:r>
      <w:r w:rsidR="007272E5" w:rsidRPr="00305315">
        <w:rPr>
          <w:rStyle w:val="normaltextrun"/>
          <w:rFonts w:ascii="Times New Roman" w:hAnsi="Times New Roman"/>
          <w:sz w:val="24"/>
          <w:szCs w:val="24"/>
          <w:shd w:val="clear" w:color="auto" w:fill="FFFFFF"/>
        </w:rPr>
        <w:t xml:space="preserve"> школе групп </w:t>
      </w:r>
      <w:r w:rsidR="00CB491F" w:rsidRPr="00305315">
        <w:rPr>
          <w:rStyle w:val="normaltextrun"/>
          <w:rFonts w:ascii="Times New Roman" w:hAnsi="Times New Roman"/>
          <w:sz w:val="24"/>
          <w:szCs w:val="24"/>
          <w:shd w:val="clear" w:color="auto" w:fill="FFFFFF"/>
        </w:rPr>
        <w:t xml:space="preserve">соответствует целевым ориентирам на этапе завершения дошкольного образования </w:t>
      </w:r>
      <w:r w:rsidR="007272E5" w:rsidRPr="00305315">
        <w:rPr>
          <w:rStyle w:val="normaltextrun"/>
          <w:rFonts w:ascii="Times New Roman" w:hAnsi="Times New Roman"/>
          <w:sz w:val="24"/>
          <w:szCs w:val="24"/>
          <w:shd w:val="clear" w:color="auto" w:fill="FFFFFF"/>
        </w:rPr>
        <w:t>ФГОС ДО.</w:t>
      </w:r>
      <w:r w:rsidR="0088508D">
        <w:rPr>
          <w:rStyle w:val="normaltextrun"/>
          <w:rFonts w:ascii="Times New Roman" w:hAnsi="Times New Roman"/>
          <w:sz w:val="24"/>
          <w:szCs w:val="24"/>
          <w:shd w:val="clear" w:color="auto" w:fill="FFFFFF"/>
        </w:rPr>
        <w:t xml:space="preserve">  </w:t>
      </w:r>
      <w:r w:rsidR="001331E6" w:rsidRPr="00305315">
        <w:rPr>
          <w:rFonts w:ascii="Times New Roman" w:hAnsi="Times New Roman"/>
          <w:sz w:val="24"/>
          <w:szCs w:val="24"/>
        </w:rPr>
        <w:t>Прослеживается стабильная, положительная динамика по всем направлениям развития</w:t>
      </w:r>
    </w:p>
    <w:p w:rsidR="008161D3" w:rsidRPr="00305315" w:rsidRDefault="008161D3" w:rsidP="0030531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70738" w:rsidRPr="00795B26" w:rsidRDefault="00591DDF" w:rsidP="00795B26">
      <w:pPr>
        <w:spacing w:after="150" w:line="240" w:lineRule="auto"/>
        <w:jc w:val="center"/>
        <w:rPr>
          <w:rFonts w:ascii="Times New Roman" w:eastAsia="Times New Roman" w:hAnsi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4.</w:t>
      </w:r>
      <w:r w:rsidR="008161D3" w:rsidRPr="00E86E81">
        <w:rPr>
          <w:rFonts w:ascii="Times New Roman" w:eastAsia="Times New Roman" w:hAnsi="Times New Roman"/>
          <w:b/>
          <w:bCs/>
          <w:color w:val="222222"/>
          <w:sz w:val="24"/>
          <w:szCs w:val="24"/>
          <w:lang w:eastAsia="ru-RU"/>
        </w:rPr>
        <w:t>Оценка организации учебного процесса (воспитательно-образовательного процесса)</w:t>
      </w:r>
    </w:p>
    <w:p w:rsidR="009A4FE7" w:rsidRPr="00795B26" w:rsidRDefault="00E86E81" w:rsidP="00795B2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95B26">
        <w:rPr>
          <w:rFonts w:ascii="Times New Roman" w:hAnsi="Times New Roman"/>
          <w:sz w:val="24"/>
          <w:szCs w:val="24"/>
        </w:rPr>
        <w:t xml:space="preserve">В основе образовательного </w:t>
      </w:r>
      <w:r w:rsidR="00464B4F" w:rsidRPr="00795B26">
        <w:rPr>
          <w:rFonts w:ascii="Times New Roman" w:hAnsi="Times New Roman"/>
          <w:sz w:val="24"/>
          <w:szCs w:val="24"/>
        </w:rPr>
        <w:t>процесса</w:t>
      </w:r>
      <w:r w:rsidR="00464B4F">
        <w:rPr>
          <w:rFonts w:ascii="Times New Roman" w:hAnsi="Times New Roman"/>
          <w:sz w:val="24"/>
          <w:szCs w:val="24"/>
        </w:rPr>
        <w:t xml:space="preserve"> </w:t>
      </w:r>
      <w:r w:rsidR="00464B4F" w:rsidRPr="00795B26">
        <w:rPr>
          <w:rFonts w:ascii="Times New Roman" w:hAnsi="Times New Roman"/>
          <w:sz w:val="24"/>
          <w:szCs w:val="24"/>
        </w:rPr>
        <w:t>МДОУ</w:t>
      </w:r>
      <w:r w:rsidRPr="00795B26">
        <w:rPr>
          <w:rFonts w:ascii="Times New Roman" w:hAnsi="Times New Roman"/>
          <w:sz w:val="24"/>
          <w:szCs w:val="24"/>
        </w:rPr>
        <w:t xml:space="preserve"> «Детский сад №12» лежит взаимодействие педагогических работников, администрации и родителей. Основными участниками образовательного процесса являются дети, родители</w:t>
      </w:r>
      <w:r w:rsidR="001F5435" w:rsidRPr="00795B26">
        <w:rPr>
          <w:rFonts w:ascii="Times New Roman" w:hAnsi="Times New Roman"/>
          <w:sz w:val="24"/>
          <w:szCs w:val="24"/>
        </w:rPr>
        <w:t xml:space="preserve"> и </w:t>
      </w:r>
      <w:r w:rsidRPr="00795B26">
        <w:rPr>
          <w:rFonts w:ascii="Times New Roman" w:hAnsi="Times New Roman"/>
          <w:sz w:val="24"/>
          <w:szCs w:val="24"/>
        </w:rPr>
        <w:t>педагоги.</w:t>
      </w:r>
      <w:r w:rsidR="009A4FE7" w:rsidRPr="00795B26">
        <w:rPr>
          <w:rFonts w:ascii="Times New Roman" w:hAnsi="Times New Roman"/>
          <w:sz w:val="24"/>
          <w:szCs w:val="24"/>
        </w:rPr>
        <w:t xml:space="preserve"> </w:t>
      </w:r>
    </w:p>
    <w:p w:rsidR="009A4FE7" w:rsidRPr="00795B26" w:rsidRDefault="009A4FE7" w:rsidP="00795B2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95B26">
        <w:rPr>
          <w:rFonts w:ascii="Times New Roman" w:hAnsi="Times New Roman"/>
          <w:sz w:val="24"/>
          <w:szCs w:val="24"/>
        </w:rPr>
        <w:t>Организация учебного процесса в ДОУ регламентируется образовательной программой дошкольного образования, годовым планом работы учреждения, учебным планом, календарным учебным графиком.</w:t>
      </w:r>
    </w:p>
    <w:p w:rsidR="009A4FE7" w:rsidRPr="00795B26" w:rsidRDefault="009A4FE7" w:rsidP="00795B2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95B26">
        <w:rPr>
          <w:rFonts w:ascii="Times New Roman" w:hAnsi="Times New Roman"/>
          <w:sz w:val="24"/>
          <w:szCs w:val="24"/>
        </w:rPr>
        <w:t>Календарный учебный график предусматривает и отражает регламентирование образовательного процесса, направленность и количество возрастных групп, режим работы групп, начало и окончание учебного года, продолжительность учебной недели, продолжительность каникул, сроки летней оздоровительной работы, продолжительность одного занятия и продолжительность дневной суммарной образовательной нагрузки в соответствии с действующими СанПиН.</w:t>
      </w:r>
    </w:p>
    <w:p w:rsidR="009A4FE7" w:rsidRPr="00795B26" w:rsidRDefault="009A4FE7" w:rsidP="00795B2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95B26">
        <w:rPr>
          <w:rFonts w:ascii="Times New Roman" w:hAnsi="Times New Roman"/>
          <w:sz w:val="24"/>
          <w:szCs w:val="24"/>
        </w:rPr>
        <w:lastRenderedPageBreak/>
        <w:t xml:space="preserve">В соответствии с образовательной программой дошкольного образования </w:t>
      </w:r>
      <w:r w:rsidR="00795B26">
        <w:rPr>
          <w:rFonts w:ascii="Times New Roman" w:hAnsi="Times New Roman"/>
          <w:sz w:val="24"/>
          <w:szCs w:val="24"/>
        </w:rPr>
        <w:t>ДОУ</w:t>
      </w:r>
      <w:r w:rsidRPr="00795B26">
        <w:rPr>
          <w:rFonts w:ascii="Times New Roman" w:hAnsi="Times New Roman"/>
          <w:sz w:val="24"/>
          <w:szCs w:val="24"/>
        </w:rPr>
        <w:t xml:space="preserve"> составлен учебный план, в структуре которого отражены реализация обязательной части Программы и части, формируемой участниками образовательных отношений, а также их объем. Структура учебного плана включает расписание образовательной деятельности с детьми, где определено время на реализацию Программы в процессе образовательной деятельности.</w:t>
      </w:r>
    </w:p>
    <w:p w:rsidR="009A4FE7" w:rsidRPr="00795B26" w:rsidRDefault="009A4FE7" w:rsidP="00795B2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95B26">
        <w:rPr>
          <w:rFonts w:ascii="Times New Roman" w:hAnsi="Times New Roman"/>
          <w:sz w:val="24"/>
          <w:szCs w:val="24"/>
        </w:rPr>
        <w:t xml:space="preserve">Максимально допустимый объем недельной образовательной нагрузки для детей дошкольного возраста осуществляется в соответствии с </w:t>
      </w:r>
      <w:r w:rsidR="00DF03BD" w:rsidRPr="00795B26">
        <w:rPr>
          <w:rFonts w:ascii="Times New Roman" w:hAnsi="Times New Roman"/>
          <w:sz w:val="24"/>
          <w:szCs w:val="24"/>
        </w:rPr>
        <w:t>санитарное</w:t>
      </w:r>
      <w:r w:rsidR="00DF03BD">
        <w:rPr>
          <w:rFonts w:ascii="Times New Roman" w:hAnsi="Times New Roman"/>
          <w:sz w:val="24"/>
          <w:szCs w:val="24"/>
        </w:rPr>
        <w:t xml:space="preserve"> </w:t>
      </w:r>
      <w:r w:rsidRPr="00795B26">
        <w:rPr>
          <w:rFonts w:ascii="Times New Roman" w:hAnsi="Times New Roman"/>
          <w:sz w:val="24"/>
          <w:szCs w:val="24"/>
        </w:rPr>
        <w:t>- эпидемиологическими требованиями к устройству, содержанию и организации режима работы дошкольных образовательных организаций.</w:t>
      </w:r>
      <w:r w:rsidR="00795B26">
        <w:rPr>
          <w:rFonts w:ascii="Times New Roman" w:hAnsi="Times New Roman"/>
          <w:sz w:val="24"/>
          <w:szCs w:val="24"/>
        </w:rPr>
        <w:t xml:space="preserve"> </w:t>
      </w:r>
      <w:r w:rsidRPr="00795B26">
        <w:rPr>
          <w:rFonts w:ascii="Times New Roman" w:hAnsi="Times New Roman"/>
          <w:sz w:val="24"/>
          <w:szCs w:val="24"/>
        </w:rPr>
        <w:t xml:space="preserve">Продолжительность занятий для детей: </w:t>
      </w:r>
    </w:p>
    <w:p w:rsidR="00795B26" w:rsidRPr="00795B26" w:rsidRDefault="009A4FE7" w:rsidP="00795B26">
      <w:pPr>
        <w:pStyle w:val="a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795B26">
        <w:rPr>
          <w:rFonts w:ascii="Times New Roman" w:hAnsi="Times New Roman"/>
          <w:sz w:val="24"/>
          <w:szCs w:val="24"/>
        </w:rPr>
        <w:t>от 2 до 3 лет – не более 10 минут;</w:t>
      </w:r>
    </w:p>
    <w:p w:rsidR="00795B26" w:rsidRPr="00795B26" w:rsidRDefault="009A4FE7" w:rsidP="00795B26">
      <w:pPr>
        <w:pStyle w:val="a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795B26">
        <w:rPr>
          <w:rFonts w:ascii="Times New Roman" w:hAnsi="Times New Roman"/>
          <w:sz w:val="24"/>
          <w:szCs w:val="24"/>
        </w:rPr>
        <w:t xml:space="preserve">от 3 до 4 лет – не более 15 минут; </w:t>
      </w:r>
    </w:p>
    <w:p w:rsidR="00795B26" w:rsidRPr="00795B26" w:rsidRDefault="009A4FE7" w:rsidP="00795B26">
      <w:pPr>
        <w:pStyle w:val="a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795B26">
        <w:rPr>
          <w:rFonts w:ascii="Times New Roman" w:hAnsi="Times New Roman"/>
          <w:sz w:val="24"/>
          <w:szCs w:val="24"/>
        </w:rPr>
        <w:t xml:space="preserve">от 4 до 5 лет – не более 20 минут; </w:t>
      </w:r>
    </w:p>
    <w:p w:rsidR="00795B26" w:rsidRPr="00795B26" w:rsidRDefault="009A4FE7" w:rsidP="00795B26">
      <w:pPr>
        <w:pStyle w:val="a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795B26">
        <w:rPr>
          <w:rFonts w:ascii="Times New Roman" w:hAnsi="Times New Roman"/>
          <w:sz w:val="24"/>
          <w:szCs w:val="24"/>
        </w:rPr>
        <w:t xml:space="preserve">от 5 до 6 лет – не более 25 минут; </w:t>
      </w:r>
    </w:p>
    <w:p w:rsidR="009A4FE7" w:rsidRPr="00795B26" w:rsidRDefault="009A4FE7" w:rsidP="00795B26">
      <w:pPr>
        <w:pStyle w:val="a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795B26">
        <w:rPr>
          <w:rFonts w:ascii="Times New Roman" w:hAnsi="Times New Roman"/>
          <w:sz w:val="24"/>
          <w:szCs w:val="24"/>
        </w:rPr>
        <w:t>от 6 до 7 лет – не более 30 минут.</w:t>
      </w:r>
    </w:p>
    <w:p w:rsidR="00795B26" w:rsidRDefault="00795B26" w:rsidP="00795B26">
      <w:pPr>
        <w:pStyle w:val="aa"/>
        <w:ind w:right="306"/>
        <w:jc w:val="both"/>
        <w:rPr>
          <w:lang w:val="ru-RU"/>
        </w:rPr>
      </w:pPr>
    </w:p>
    <w:p w:rsidR="00DF03BD" w:rsidRPr="00464B4F" w:rsidRDefault="00795B26" w:rsidP="00464B4F">
      <w:pPr>
        <w:pStyle w:val="Default"/>
        <w:ind w:firstLine="360"/>
        <w:jc w:val="both"/>
        <w:rPr>
          <w:color w:val="auto"/>
        </w:rPr>
      </w:pPr>
      <w:r w:rsidRPr="00DF03BD">
        <w:t xml:space="preserve">Содержание учебного процесса в ДОУ определялось целями и  задачами ООП ДОУ «Детский сад №12» </w:t>
      </w:r>
      <w:r w:rsidR="00464B4F" w:rsidRPr="00464B4F">
        <w:rPr>
          <w:color w:val="auto"/>
        </w:rPr>
        <w:t>Проектирование образовательного процесса осуществляется через описание специфических детских видов деятельности.</w:t>
      </w:r>
      <w:r w:rsidRPr="00464B4F">
        <w:rPr>
          <w:color w:val="auto"/>
        </w:rPr>
        <w:t xml:space="preserve">: игровой, коммуникативной, познавательно- исследовательской, конструктивной, музыкальной, трудовой и др. </w:t>
      </w:r>
      <w:r w:rsidR="00464B4F" w:rsidRPr="00464B4F">
        <w:rPr>
          <w:color w:val="auto"/>
        </w:rPr>
        <w:t xml:space="preserve">Проектирование образовательного процесса осуществляется через описание специфических детских видов деятельности. </w:t>
      </w:r>
      <w:r w:rsidRPr="00464B4F">
        <w:rPr>
          <w:color w:val="auto"/>
        </w:rPr>
        <w:t xml:space="preserve">При этом приоритетное место при организации учебного процесса </w:t>
      </w:r>
      <w:r w:rsidR="00464B4F" w:rsidRPr="00464B4F">
        <w:rPr>
          <w:color w:val="auto"/>
        </w:rPr>
        <w:t xml:space="preserve">отводится </w:t>
      </w:r>
      <w:r w:rsidR="00464B4F" w:rsidRPr="00464B4F">
        <w:rPr>
          <w:color w:val="auto"/>
          <w:spacing w:val="-23"/>
        </w:rPr>
        <w:t>игре</w:t>
      </w:r>
      <w:r w:rsidRPr="00464B4F">
        <w:rPr>
          <w:color w:val="auto"/>
        </w:rPr>
        <w:t xml:space="preserve">. </w:t>
      </w:r>
    </w:p>
    <w:p w:rsidR="00795B26" w:rsidRPr="00464B4F" w:rsidRDefault="00DF03BD" w:rsidP="00464B4F">
      <w:pPr>
        <w:pStyle w:val="Default"/>
        <w:ind w:firstLine="708"/>
        <w:jc w:val="both"/>
        <w:rPr>
          <w:color w:val="auto"/>
        </w:rPr>
      </w:pPr>
      <w:r w:rsidRPr="00464B4F">
        <w:rPr>
          <w:rStyle w:val="a4"/>
          <w:rFonts w:ascii="Times New Roman" w:eastAsiaTheme="minorHAnsi" w:hAnsi="Times New Roman"/>
          <w:color w:val="auto"/>
        </w:rPr>
        <w:t>Образовательная деятельность с детьми строится с учётом индивидуальных особенностей детей и их способностей. Выявление и развитие способностей воспитанников осуществляется в любых формах образовательного процесса.</w:t>
      </w:r>
      <w:r w:rsidR="00464B4F" w:rsidRPr="00464B4F">
        <w:rPr>
          <w:color w:val="auto"/>
        </w:rPr>
        <w:t xml:space="preserve"> Поддерживается проявление детской инициативы, активности, самостоятельности. </w:t>
      </w:r>
    </w:p>
    <w:p w:rsidR="00795B26" w:rsidRPr="00795B26" w:rsidRDefault="00795B26" w:rsidP="00DF03B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95B26">
        <w:rPr>
          <w:rFonts w:ascii="Times New Roman" w:hAnsi="Times New Roman"/>
          <w:sz w:val="24"/>
          <w:szCs w:val="24"/>
        </w:rPr>
        <w:t>Образовательный процесс строился с учетом комплексно- тематического планирования, который обеспечива</w:t>
      </w:r>
      <w:r>
        <w:rPr>
          <w:rFonts w:ascii="Times New Roman" w:hAnsi="Times New Roman"/>
          <w:sz w:val="24"/>
          <w:szCs w:val="24"/>
        </w:rPr>
        <w:t>ет</w:t>
      </w:r>
      <w:r w:rsidRPr="00795B26">
        <w:rPr>
          <w:rFonts w:ascii="Times New Roman" w:hAnsi="Times New Roman"/>
          <w:sz w:val="24"/>
          <w:szCs w:val="24"/>
        </w:rPr>
        <w:t xml:space="preserve"> системность и последовательность в реализации программных задач по </w:t>
      </w:r>
      <w:r>
        <w:rPr>
          <w:rFonts w:ascii="Times New Roman" w:hAnsi="Times New Roman"/>
          <w:sz w:val="24"/>
          <w:szCs w:val="24"/>
        </w:rPr>
        <w:t xml:space="preserve">пяти </w:t>
      </w:r>
      <w:r w:rsidRPr="00795B26">
        <w:rPr>
          <w:rFonts w:ascii="Times New Roman" w:hAnsi="Times New Roman"/>
          <w:sz w:val="24"/>
          <w:szCs w:val="24"/>
        </w:rPr>
        <w:t>образовательным</w:t>
      </w:r>
      <w:r w:rsidRPr="00795B2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5B26">
        <w:rPr>
          <w:rFonts w:ascii="Times New Roman" w:hAnsi="Times New Roman"/>
          <w:sz w:val="24"/>
          <w:szCs w:val="24"/>
        </w:rPr>
        <w:t>областям.</w:t>
      </w:r>
    </w:p>
    <w:p w:rsidR="00795B26" w:rsidRPr="00795B26" w:rsidRDefault="00795B26" w:rsidP="00DF03B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95B26">
        <w:rPr>
          <w:rFonts w:ascii="Times New Roman" w:hAnsi="Times New Roman"/>
          <w:sz w:val="24"/>
          <w:szCs w:val="24"/>
        </w:rPr>
        <w:t>При решении задач образовательной деятельности педагоги применяли следующие педагогические технологии:</w:t>
      </w:r>
    </w:p>
    <w:p w:rsidR="00795B26" w:rsidRPr="00795B26" w:rsidRDefault="00795B26" w:rsidP="00795B26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795B26">
        <w:rPr>
          <w:rFonts w:ascii="Times New Roman" w:hAnsi="Times New Roman"/>
          <w:sz w:val="24"/>
          <w:szCs w:val="24"/>
        </w:rPr>
        <w:t>проектной деятельности;</w:t>
      </w:r>
    </w:p>
    <w:p w:rsidR="00795B26" w:rsidRPr="00795B26" w:rsidRDefault="00795B26" w:rsidP="00795B26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795B26">
        <w:rPr>
          <w:rFonts w:ascii="Times New Roman" w:hAnsi="Times New Roman"/>
          <w:sz w:val="24"/>
          <w:szCs w:val="24"/>
        </w:rPr>
        <w:t>познавательно-исследовательской деятельности;</w:t>
      </w:r>
    </w:p>
    <w:p w:rsidR="00795B26" w:rsidRPr="00795B26" w:rsidRDefault="00795B26" w:rsidP="00795B26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795B26">
        <w:rPr>
          <w:rFonts w:ascii="Times New Roman" w:hAnsi="Times New Roman"/>
          <w:sz w:val="24"/>
          <w:szCs w:val="24"/>
        </w:rPr>
        <w:t>развивающего обучения;</w:t>
      </w:r>
    </w:p>
    <w:p w:rsidR="00795B26" w:rsidRPr="00795B26" w:rsidRDefault="00795B26" w:rsidP="00795B26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795B26">
        <w:rPr>
          <w:rFonts w:ascii="Times New Roman" w:hAnsi="Times New Roman"/>
          <w:sz w:val="24"/>
          <w:szCs w:val="24"/>
        </w:rPr>
        <w:t>проблемного обучения;</w:t>
      </w:r>
    </w:p>
    <w:p w:rsidR="00795B26" w:rsidRPr="00795B26" w:rsidRDefault="00795B26" w:rsidP="00795B26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795B26">
        <w:rPr>
          <w:rFonts w:ascii="Times New Roman" w:hAnsi="Times New Roman"/>
          <w:sz w:val="24"/>
          <w:szCs w:val="24"/>
        </w:rPr>
        <w:t>игровые</w:t>
      </w:r>
      <w:r w:rsidRPr="00795B2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95B26">
        <w:rPr>
          <w:rFonts w:ascii="Times New Roman" w:hAnsi="Times New Roman"/>
          <w:sz w:val="24"/>
          <w:szCs w:val="24"/>
        </w:rPr>
        <w:t>технологии;</w:t>
      </w:r>
    </w:p>
    <w:p w:rsidR="00795B26" w:rsidRPr="00795B26" w:rsidRDefault="00795B26" w:rsidP="00795B26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795B26">
        <w:rPr>
          <w:rFonts w:ascii="Times New Roman" w:hAnsi="Times New Roman"/>
          <w:sz w:val="24"/>
          <w:szCs w:val="24"/>
        </w:rPr>
        <w:t>технология интегрированного обучения и</w:t>
      </w:r>
      <w:r w:rsidRPr="00795B26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95B26">
        <w:rPr>
          <w:rFonts w:ascii="Times New Roman" w:hAnsi="Times New Roman"/>
          <w:sz w:val="24"/>
          <w:szCs w:val="24"/>
        </w:rPr>
        <w:t>др.</w:t>
      </w:r>
    </w:p>
    <w:p w:rsidR="00E86E81" w:rsidRPr="00464B4F" w:rsidRDefault="00795B26" w:rsidP="00DF03BD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795B26">
        <w:rPr>
          <w:rFonts w:ascii="Times New Roman" w:hAnsi="Times New Roman"/>
          <w:sz w:val="24"/>
          <w:szCs w:val="24"/>
        </w:rPr>
        <w:t xml:space="preserve">Образовательный процесс реализовывался через совместную деятельность взрослого и детей (непрерывная образовательная деятельность и образовательная деятельность в режимных </w:t>
      </w:r>
      <w:r w:rsidRPr="00464B4F">
        <w:rPr>
          <w:rFonts w:ascii="Times New Roman" w:hAnsi="Times New Roman"/>
          <w:sz w:val="24"/>
          <w:szCs w:val="24"/>
        </w:rPr>
        <w:t>моментах) и самостоятельную деятельность</w:t>
      </w:r>
      <w:r w:rsidRPr="00464B4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464B4F">
        <w:rPr>
          <w:rFonts w:ascii="Times New Roman" w:hAnsi="Times New Roman"/>
          <w:sz w:val="24"/>
          <w:szCs w:val="24"/>
        </w:rPr>
        <w:t>детей.</w:t>
      </w:r>
    </w:p>
    <w:p w:rsidR="00464B4F" w:rsidRPr="00464B4F" w:rsidRDefault="00464B4F" w:rsidP="00464B4F">
      <w:pPr>
        <w:pStyle w:val="a3"/>
        <w:ind w:firstLine="708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464B4F">
        <w:rPr>
          <w:rFonts w:ascii="Times New Roman" w:eastAsiaTheme="minorHAnsi" w:hAnsi="Times New Roman"/>
          <w:sz w:val="24"/>
          <w:szCs w:val="24"/>
          <w:lang w:eastAsia="en-US"/>
        </w:rPr>
        <w:t>В ходе воспитательно-образовательного процесса используются практические и познавательные ситуации, в которых дети самостоятельно применяют приёмы, способствующие освоению системы разнообразных обследовательских действий, приёмов простого анализа, сравнения, умения наблюдать.</w:t>
      </w:r>
    </w:p>
    <w:p w:rsidR="001F5435" w:rsidRDefault="00E86E81" w:rsidP="001F5435">
      <w:pPr>
        <w:pStyle w:val="a3"/>
        <w:ind w:firstLine="708"/>
        <w:jc w:val="both"/>
        <w:rPr>
          <w:rFonts w:ascii="Times New Roman" w:hAnsi="Times New Roman"/>
          <w:color w:val="4A4A4A"/>
          <w:sz w:val="24"/>
          <w:szCs w:val="24"/>
        </w:rPr>
      </w:pPr>
      <w:r w:rsidRPr="001F5435">
        <w:rPr>
          <w:rFonts w:ascii="Times New Roman" w:hAnsi="Times New Roman"/>
          <w:sz w:val="24"/>
          <w:szCs w:val="24"/>
        </w:rPr>
        <w:t>Средства обучения и воспитания, используемые в детском саду для обеспечения образовательной деятельности, рассматриваются в соответствии с ФГОС ДО к условиям реализации основной общеобразовательной программы дошкольного образования как совокупность учебно-методических, материальных, дидактических ресурсов, обеспечивающих эффективное решение воспитательно-образовательных задач в оптимальных условиях.</w:t>
      </w:r>
      <w:r w:rsidRPr="001F5435">
        <w:rPr>
          <w:rFonts w:ascii="Times New Roman" w:hAnsi="Times New Roman"/>
          <w:color w:val="4A4A4A"/>
          <w:sz w:val="24"/>
          <w:szCs w:val="24"/>
        </w:rPr>
        <w:t xml:space="preserve"> </w:t>
      </w:r>
    </w:p>
    <w:p w:rsidR="00E86E81" w:rsidRPr="009A4FE7" w:rsidRDefault="00E86E81" w:rsidP="009A4FE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9A4FE7">
        <w:rPr>
          <w:rFonts w:ascii="Times New Roman" w:hAnsi="Times New Roman"/>
          <w:sz w:val="24"/>
          <w:szCs w:val="24"/>
        </w:rPr>
        <w:t>МДОУ в достаточном объёме оснащено необходимыми методическими материалами средствами обучения и воспитания</w:t>
      </w:r>
      <w:r w:rsidR="001F5435" w:rsidRPr="009A4FE7">
        <w:rPr>
          <w:rFonts w:ascii="Times New Roman" w:hAnsi="Times New Roman"/>
          <w:sz w:val="24"/>
          <w:szCs w:val="24"/>
        </w:rPr>
        <w:t>:</w:t>
      </w:r>
    </w:p>
    <w:p w:rsidR="009A4FE7" w:rsidRPr="009A4FE7" w:rsidRDefault="001F5435" w:rsidP="009A4FE7">
      <w:pPr>
        <w:pStyle w:val="a3"/>
        <w:rPr>
          <w:rFonts w:ascii="Times New Roman" w:hAnsi="Times New Roman"/>
          <w:sz w:val="24"/>
          <w:szCs w:val="24"/>
        </w:rPr>
      </w:pPr>
      <w:r w:rsidRPr="009A4FE7">
        <w:rPr>
          <w:rFonts w:ascii="Times New Roman" w:hAnsi="Times New Roman"/>
          <w:sz w:val="24"/>
          <w:szCs w:val="24"/>
        </w:rPr>
        <w:t>-электронны</w:t>
      </w:r>
      <w:r w:rsidR="009A4FE7" w:rsidRPr="009A4FE7">
        <w:rPr>
          <w:rFonts w:ascii="Times New Roman" w:hAnsi="Times New Roman"/>
          <w:sz w:val="24"/>
          <w:szCs w:val="24"/>
        </w:rPr>
        <w:t>ми</w:t>
      </w:r>
      <w:r w:rsidRPr="009A4FE7">
        <w:rPr>
          <w:rFonts w:ascii="Times New Roman" w:hAnsi="Times New Roman"/>
          <w:sz w:val="24"/>
          <w:szCs w:val="24"/>
        </w:rPr>
        <w:t xml:space="preserve"> образовательны</w:t>
      </w:r>
      <w:r w:rsidR="009A4FE7" w:rsidRPr="009A4FE7">
        <w:rPr>
          <w:rFonts w:ascii="Times New Roman" w:hAnsi="Times New Roman"/>
          <w:sz w:val="24"/>
          <w:szCs w:val="24"/>
        </w:rPr>
        <w:t>ми</w:t>
      </w:r>
      <w:r w:rsidRPr="009A4FE7">
        <w:rPr>
          <w:rFonts w:ascii="Times New Roman" w:hAnsi="Times New Roman"/>
          <w:sz w:val="24"/>
          <w:szCs w:val="24"/>
        </w:rPr>
        <w:t xml:space="preserve"> ресурс</w:t>
      </w:r>
      <w:r w:rsidR="009A4FE7" w:rsidRPr="009A4FE7">
        <w:rPr>
          <w:rFonts w:ascii="Times New Roman" w:hAnsi="Times New Roman"/>
          <w:sz w:val="24"/>
          <w:szCs w:val="24"/>
        </w:rPr>
        <w:t>ами</w:t>
      </w:r>
      <w:r w:rsidRPr="009A4FE7">
        <w:rPr>
          <w:rFonts w:ascii="Times New Roman" w:hAnsi="Times New Roman"/>
          <w:sz w:val="24"/>
          <w:szCs w:val="24"/>
        </w:rPr>
        <w:t xml:space="preserve"> (мультимедийные презентации, сетевые образовательные ресурсы и т.п.);</w:t>
      </w:r>
    </w:p>
    <w:p w:rsidR="001F5435" w:rsidRPr="009A4FE7" w:rsidRDefault="009A4FE7" w:rsidP="009A4FE7">
      <w:pPr>
        <w:pStyle w:val="a3"/>
        <w:rPr>
          <w:rFonts w:ascii="Times New Roman" w:hAnsi="Times New Roman"/>
          <w:color w:val="4A4A4A"/>
          <w:sz w:val="24"/>
          <w:szCs w:val="24"/>
        </w:rPr>
      </w:pPr>
      <w:r w:rsidRPr="009A4FE7">
        <w:rPr>
          <w:rFonts w:ascii="Times New Roman" w:hAnsi="Times New Roman"/>
          <w:sz w:val="24"/>
          <w:szCs w:val="24"/>
        </w:rPr>
        <w:t>-</w:t>
      </w:r>
      <w:r w:rsidRPr="009A4FE7">
        <w:rPr>
          <w:rFonts w:ascii="Times New Roman" w:hAnsi="Times New Roman"/>
          <w:color w:val="4A4A4A"/>
          <w:sz w:val="24"/>
          <w:szCs w:val="24"/>
        </w:rPr>
        <w:t xml:space="preserve"> дидактическим, наглядно – демонстрационным</w:t>
      </w:r>
      <w:r>
        <w:rPr>
          <w:rFonts w:ascii="Times New Roman" w:hAnsi="Times New Roman"/>
          <w:color w:val="4A4A4A"/>
          <w:sz w:val="24"/>
          <w:szCs w:val="24"/>
        </w:rPr>
        <w:t>и</w:t>
      </w:r>
      <w:r w:rsidRPr="009A4FE7">
        <w:rPr>
          <w:rFonts w:ascii="Times New Roman" w:hAnsi="Times New Roman"/>
          <w:color w:val="4A4A4A"/>
          <w:sz w:val="24"/>
          <w:szCs w:val="24"/>
        </w:rPr>
        <w:t xml:space="preserve"> материал</w:t>
      </w:r>
      <w:r>
        <w:rPr>
          <w:rFonts w:ascii="Times New Roman" w:hAnsi="Times New Roman"/>
          <w:color w:val="4A4A4A"/>
          <w:sz w:val="24"/>
          <w:szCs w:val="24"/>
        </w:rPr>
        <w:t>ами;</w:t>
      </w:r>
      <w:r w:rsidR="001F5435" w:rsidRPr="009A4FE7">
        <w:rPr>
          <w:rFonts w:ascii="Times New Roman" w:hAnsi="Times New Roman"/>
          <w:sz w:val="24"/>
          <w:szCs w:val="24"/>
        </w:rPr>
        <w:br/>
        <w:t>- наглядны</w:t>
      </w:r>
      <w:r w:rsidRPr="009A4FE7">
        <w:rPr>
          <w:rFonts w:ascii="Times New Roman" w:hAnsi="Times New Roman"/>
          <w:sz w:val="24"/>
          <w:szCs w:val="24"/>
        </w:rPr>
        <w:t>ми</w:t>
      </w:r>
      <w:r w:rsidR="001F5435" w:rsidRPr="009A4FE7">
        <w:rPr>
          <w:rFonts w:ascii="Times New Roman" w:hAnsi="Times New Roman"/>
          <w:sz w:val="24"/>
          <w:szCs w:val="24"/>
        </w:rPr>
        <w:t xml:space="preserve"> плоскостны</w:t>
      </w:r>
      <w:r w:rsidRPr="009A4FE7">
        <w:rPr>
          <w:rFonts w:ascii="Times New Roman" w:hAnsi="Times New Roman"/>
          <w:sz w:val="24"/>
          <w:szCs w:val="24"/>
        </w:rPr>
        <w:t>ми</w:t>
      </w:r>
      <w:r w:rsidR="001F5435" w:rsidRPr="009A4FE7">
        <w:rPr>
          <w:rFonts w:ascii="Times New Roman" w:hAnsi="Times New Roman"/>
          <w:sz w:val="24"/>
          <w:szCs w:val="24"/>
        </w:rPr>
        <w:t xml:space="preserve"> (плакаты, карты настенные, иллюстрации настенные, магнитные </w:t>
      </w:r>
      <w:r w:rsidR="001F5435" w:rsidRPr="009A4FE7">
        <w:rPr>
          <w:rFonts w:ascii="Times New Roman" w:hAnsi="Times New Roman"/>
          <w:sz w:val="24"/>
          <w:szCs w:val="24"/>
        </w:rPr>
        <w:lastRenderedPageBreak/>
        <w:t>доски</w:t>
      </w:r>
      <w:r w:rsidRPr="009A4FE7">
        <w:rPr>
          <w:rFonts w:ascii="Times New Roman" w:hAnsi="Times New Roman"/>
          <w:sz w:val="24"/>
          <w:szCs w:val="24"/>
        </w:rPr>
        <w:t>) пособиями</w:t>
      </w:r>
      <w:r w:rsidR="001F5435" w:rsidRPr="009A4FE7">
        <w:rPr>
          <w:rFonts w:ascii="Times New Roman" w:hAnsi="Times New Roman"/>
          <w:sz w:val="24"/>
          <w:szCs w:val="24"/>
        </w:rPr>
        <w:t>;</w:t>
      </w:r>
      <w:r w:rsidR="001F5435" w:rsidRPr="009A4FE7">
        <w:rPr>
          <w:rFonts w:ascii="Times New Roman" w:hAnsi="Times New Roman"/>
          <w:sz w:val="24"/>
          <w:szCs w:val="24"/>
        </w:rPr>
        <w:br/>
        <w:t>- спортивны</w:t>
      </w:r>
      <w:r w:rsidRPr="009A4FE7">
        <w:rPr>
          <w:rFonts w:ascii="Times New Roman" w:hAnsi="Times New Roman"/>
          <w:sz w:val="24"/>
          <w:szCs w:val="24"/>
        </w:rPr>
        <w:t>м оборудованием.</w:t>
      </w:r>
    </w:p>
    <w:p w:rsidR="003807B4" w:rsidRPr="004860FC" w:rsidRDefault="001F5435" w:rsidP="004860FC">
      <w:pPr>
        <w:pStyle w:val="a3"/>
        <w:ind w:firstLine="706"/>
        <w:jc w:val="both"/>
        <w:rPr>
          <w:rFonts w:ascii="Times New Roman" w:hAnsi="Times New Roman"/>
          <w:color w:val="FF0000"/>
          <w:sz w:val="24"/>
          <w:szCs w:val="24"/>
        </w:rPr>
      </w:pPr>
      <w:r w:rsidRPr="004860FC">
        <w:rPr>
          <w:rFonts w:ascii="Times New Roman" w:hAnsi="Times New Roman"/>
          <w:sz w:val="24"/>
          <w:szCs w:val="24"/>
        </w:rPr>
        <w:t>Для осуществления образовательной деятельности, в том числе для инвалидов и лиц с ограниченными возможностями здоровья есть места в групповых помещениях, музыкальном/физкультурном зале, на территории уличных игровых площадок, спортивной площадке.  Групповые комнаты  оснащены соответствующим оборудованием, для игровой  самостоятельной,  творческой деятельности, самообслуживания, совместной деятельности со взрослым и для индивидуальных занятий) оснащены соответствующим игровым оборудование для различных видов игр: сюжетно – ролевых, подвижных, дидактических, театрализованных, центрами развития по направлениям; центром двигательной активности; дидактическим, наглядно – демонстрационным материалом.</w:t>
      </w:r>
      <w:r w:rsidR="003807B4" w:rsidRPr="004860FC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3807B4" w:rsidRPr="003807B4" w:rsidRDefault="003807B4" w:rsidP="004860FC">
      <w:pPr>
        <w:pStyle w:val="aa"/>
        <w:spacing w:before="2"/>
        <w:ind w:firstLine="706"/>
        <w:jc w:val="both"/>
        <w:rPr>
          <w:lang w:val="ru-RU"/>
        </w:rPr>
      </w:pPr>
      <w:r w:rsidRPr="003807B4">
        <w:rPr>
          <w:lang w:val="ru-RU"/>
        </w:rPr>
        <w:t>В ДОУ создана современная, эстетически привлекательная предметно-развивающая среда и условия для обеспечения интеллектуального, личностного и физического развития и приобщения дошкольников к общечеловеческим ценностям; для организации прогулок детей, развития их двигательной активности на воздухе; для решения задач по охране жизни и укрепления здоровья</w:t>
      </w:r>
      <w:r w:rsidRPr="003807B4">
        <w:rPr>
          <w:spacing w:val="4"/>
          <w:lang w:val="ru-RU"/>
        </w:rPr>
        <w:t xml:space="preserve"> </w:t>
      </w:r>
      <w:r w:rsidRPr="003807B4">
        <w:rPr>
          <w:lang w:val="ru-RU"/>
        </w:rPr>
        <w:t>детей.</w:t>
      </w:r>
    </w:p>
    <w:p w:rsidR="003807B4" w:rsidRPr="003807B4" w:rsidRDefault="003807B4" w:rsidP="004860FC">
      <w:pPr>
        <w:pStyle w:val="aa"/>
        <w:ind w:firstLine="706"/>
        <w:jc w:val="both"/>
        <w:rPr>
          <w:lang w:val="ru-RU"/>
        </w:rPr>
      </w:pPr>
      <w:r w:rsidRPr="003807B4">
        <w:rPr>
          <w:lang w:val="ru-RU"/>
        </w:rPr>
        <w:t>Педагогическое просвещение родителей (законных представителей) воспитанников осуществляется через групповые уголки для родителей, папки-передвижки, стенды, беседы, консультации, родительские собрания и с помощью современных средств информатизации</w:t>
      </w:r>
      <w:r>
        <w:rPr>
          <w:lang w:val="ru-RU"/>
        </w:rPr>
        <w:t>.</w:t>
      </w:r>
    </w:p>
    <w:p w:rsidR="00F714E3" w:rsidRDefault="00F714E3" w:rsidP="00591DDF">
      <w:pPr>
        <w:pStyle w:val="a3"/>
        <w:rPr>
          <w:rFonts w:ascii="Times New Roman" w:hAnsi="Times New Roman"/>
          <w:b/>
          <w:bCs/>
          <w:sz w:val="24"/>
          <w:szCs w:val="24"/>
        </w:rPr>
      </w:pPr>
    </w:p>
    <w:p w:rsidR="00591DDF" w:rsidRDefault="00591DDF" w:rsidP="00F714E3">
      <w:pPr>
        <w:pStyle w:val="a3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4.1.</w:t>
      </w:r>
      <w:r w:rsidRPr="00F714E3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Оценка у</w:t>
      </w:r>
      <w:r w:rsidRPr="00F714E3">
        <w:rPr>
          <w:rFonts w:ascii="Times New Roman" w:hAnsi="Times New Roman"/>
          <w:b/>
          <w:bCs/>
          <w:sz w:val="24"/>
          <w:szCs w:val="24"/>
        </w:rPr>
        <w:t>слови</w:t>
      </w:r>
      <w:r>
        <w:rPr>
          <w:rFonts w:ascii="Times New Roman" w:hAnsi="Times New Roman"/>
          <w:b/>
          <w:bCs/>
          <w:sz w:val="24"/>
          <w:szCs w:val="24"/>
        </w:rPr>
        <w:t xml:space="preserve">й для </w:t>
      </w:r>
      <w:r w:rsidRPr="00F714E3">
        <w:rPr>
          <w:rFonts w:ascii="Times New Roman" w:hAnsi="Times New Roman"/>
          <w:b/>
          <w:bCs/>
          <w:sz w:val="24"/>
          <w:szCs w:val="24"/>
        </w:rPr>
        <w:t>развития</w:t>
      </w:r>
      <w:r w:rsidR="00F714E3" w:rsidRPr="00F714E3">
        <w:rPr>
          <w:rFonts w:ascii="Times New Roman" w:hAnsi="Times New Roman"/>
          <w:b/>
          <w:bCs/>
          <w:sz w:val="24"/>
          <w:szCs w:val="24"/>
        </w:rPr>
        <w:t xml:space="preserve"> творческих способностей </w:t>
      </w:r>
    </w:p>
    <w:p w:rsidR="00F714E3" w:rsidRPr="00F714E3" w:rsidRDefault="00F714E3" w:rsidP="00F714E3">
      <w:pPr>
        <w:pStyle w:val="a3"/>
        <w:ind w:firstLine="708"/>
        <w:jc w:val="center"/>
        <w:rPr>
          <w:rFonts w:ascii="Times New Roman" w:hAnsi="Times New Roman"/>
          <w:b/>
          <w:bCs/>
          <w:color w:val="4A4A4A"/>
          <w:sz w:val="24"/>
          <w:szCs w:val="24"/>
        </w:rPr>
      </w:pPr>
      <w:r w:rsidRPr="00F714E3">
        <w:rPr>
          <w:rFonts w:ascii="Times New Roman" w:hAnsi="Times New Roman"/>
          <w:b/>
          <w:bCs/>
          <w:sz w:val="24"/>
          <w:szCs w:val="24"/>
        </w:rPr>
        <w:t>и интересов обучающихся.</w:t>
      </w:r>
    </w:p>
    <w:p w:rsidR="00F714E3" w:rsidRPr="00F714E3" w:rsidRDefault="00F714E3" w:rsidP="00F714E3">
      <w:pPr>
        <w:pStyle w:val="a3"/>
        <w:ind w:firstLine="708"/>
        <w:jc w:val="center"/>
        <w:rPr>
          <w:rFonts w:ascii="Times New Roman" w:hAnsi="Times New Roman"/>
          <w:b/>
          <w:bCs/>
          <w:color w:val="4A4A4A"/>
          <w:sz w:val="24"/>
          <w:szCs w:val="24"/>
        </w:rPr>
      </w:pPr>
    </w:p>
    <w:p w:rsidR="00AD6780" w:rsidRPr="00F714E3" w:rsidRDefault="00795B26" w:rsidP="00F714E3">
      <w:pPr>
        <w:pStyle w:val="a3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F714E3">
        <w:rPr>
          <w:rFonts w:ascii="Times New Roman" w:hAnsi="Times New Roman"/>
          <w:sz w:val="24"/>
          <w:szCs w:val="24"/>
        </w:rPr>
        <w:t>Результаты усвоения детьми образовательной программы, достижения воспитанников в конкурсном движении свидетельствуют о хорошем уровне освоения содержания</w:t>
      </w:r>
      <w:r w:rsidR="00DF03BD" w:rsidRPr="00F714E3">
        <w:rPr>
          <w:rFonts w:ascii="Times New Roman" w:hAnsi="Times New Roman"/>
          <w:sz w:val="24"/>
          <w:szCs w:val="24"/>
        </w:rPr>
        <w:t xml:space="preserve"> </w:t>
      </w:r>
      <w:r w:rsidRPr="00F714E3">
        <w:rPr>
          <w:rFonts w:ascii="Times New Roman" w:hAnsi="Times New Roman"/>
          <w:sz w:val="24"/>
          <w:szCs w:val="24"/>
        </w:rPr>
        <w:t>образовательной программы, а также качественной подготовки воспитанников к обучению в школе.</w:t>
      </w:r>
    </w:p>
    <w:p w:rsidR="0088508D" w:rsidRPr="00F714E3" w:rsidRDefault="0088508D" w:rsidP="00F714E3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F714E3">
        <w:rPr>
          <w:rFonts w:ascii="Times New Roman" w:hAnsi="Times New Roman"/>
          <w:sz w:val="24"/>
          <w:szCs w:val="24"/>
        </w:rPr>
        <w:t>202</w:t>
      </w:r>
      <w:r w:rsidR="00DF03BD" w:rsidRPr="00F714E3">
        <w:rPr>
          <w:rFonts w:ascii="Times New Roman" w:hAnsi="Times New Roman"/>
          <w:sz w:val="24"/>
          <w:szCs w:val="24"/>
        </w:rPr>
        <w:t>1</w:t>
      </w:r>
      <w:r w:rsidRPr="00F714E3">
        <w:rPr>
          <w:rFonts w:ascii="Times New Roman" w:hAnsi="Times New Roman"/>
          <w:sz w:val="24"/>
          <w:szCs w:val="24"/>
        </w:rPr>
        <w:t xml:space="preserve"> год отличался введением мероприятий, направленных против распространения COVID. Вводились меры, ограничивающие массовые мероприятия в ДОУ. Поэтому фестивали и конкурсы проводились в </w:t>
      </w:r>
      <w:r w:rsidR="00DF03BD" w:rsidRPr="00F714E3">
        <w:rPr>
          <w:rFonts w:ascii="Times New Roman" w:hAnsi="Times New Roman"/>
          <w:sz w:val="24"/>
          <w:szCs w:val="24"/>
        </w:rPr>
        <w:t xml:space="preserve">дистанционном </w:t>
      </w:r>
      <w:r w:rsidRPr="00F714E3">
        <w:rPr>
          <w:rFonts w:ascii="Times New Roman" w:hAnsi="Times New Roman"/>
          <w:sz w:val="24"/>
          <w:szCs w:val="24"/>
        </w:rPr>
        <w:t>режиме.</w:t>
      </w:r>
    </w:p>
    <w:p w:rsidR="00F714E3" w:rsidRPr="0088508D" w:rsidRDefault="00F714E3" w:rsidP="00F714E3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F714E3">
        <w:rPr>
          <w:rFonts w:ascii="Times New Roman" w:hAnsi="Times New Roman"/>
          <w:sz w:val="24"/>
          <w:szCs w:val="24"/>
        </w:rPr>
        <w:t>Дистанционное участие воспитанников позволило раскрыть интеллектуальный и творческий потенциал, совершенствовать возможности детей. Это свидетельствует о профессиональном подходе педагогов к реализации принципов индивидуализации и социализации и задач основной образовательной</w:t>
      </w:r>
      <w:r w:rsidRPr="00F714E3">
        <w:rPr>
          <w:rFonts w:ascii="Times New Roman" w:hAnsi="Times New Roman"/>
          <w:spacing w:val="-23"/>
          <w:sz w:val="24"/>
          <w:szCs w:val="24"/>
        </w:rPr>
        <w:t xml:space="preserve"> </w:t>
      </w:r>
      <w:r w:rsidRPr="00F714E3">
        <w:rPr>
          <w:rFonts w:ascii="Times New Roman" w:hAnsi="Times New Roman"/>
          <w:sz w:val="24"/>
          <w:szCs w:val="24"/>
        </w:rPr>
        <w:t>программы.</w:t>
      </w:r>
    </w:p>
    <w:p w:rsidR="005F33F5" w:rsidRDefault="005F33F5" w:rsidP="00A30A99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2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0"/>
        <w:gridCol w:w="6095"/>
        <w:gridCol w:w="1985"/>
      </w:tblGrid>
      <w:tr w:rsidR="00617F5F" w:rsidRPr="00F714E3" w:rsidTr="00617F5F">
        <w:trPr>
          <w:jc w:val="center"/>
        </w:trPr>
        <w:tc>
          <w:tcPr>
            <w:tcW w:w="460" w:type="dxa"/>
          </w:tcPr>
          <w:p w:rsidR="00617F5F" w:rsidRPr="00F714E3" w:rsidRDefault="00617F5F" w:rsidP="00F714E3">
            <w:pPr>
              <w:pStyle w:val="a3"/>
              <w:jc w:val="center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№</w:t>
            </w:r>
          </w:p>
        </w:tc>
        <w:tc>
          <w:tcPr>
            <w:tcW w:w="6095" w:type="dxa"/>
          </w:tcPr>
          <w:p w:rsidR="00617F5F" w:rsidRPr="00F714E3" w:rsidRDefault="00617F5F" w:rsidP="00F714E3">
            <w:pPr>
              <w:pStyle w:val="a3"/>
              <w:jc w:val="center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название конкурса</w:t>
            </w:r>
          </w:p>
        </w:tc>
        <w:tc>
          <w:tcPr>
            <w:tcW w:w="1985" w:type="dxa"/>
          </w:tcPr>
          <w:p w:rsidR="00617F5F" w:rsidRPr="00F714E3" w:rsidRDefault="00617F5F" w:rsidP="00F714E3">
            <w:pPr>
              <w:pStyle w:val="a3"/>
              <w:jc w:val="center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уровень</w:t>
            </w:r>
          </w:p>
        </w:tc>
      </w:tr>
      <w:tr w:rsidR="00617F5F" w:rsidRPr="00F714E3" w:rsidTr="00617F5F">
        <w:trPr>
          <w:trHeight w:val="560"/>
          <w:jc w:val="center"/>
        </w:trPr>
        <w:tc>
          <w:tcPr>
            <w:tcW w:w="460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1</w:t>
            </w:r>
          </w:p>
        </w:tc>
        <w:tc>
          <w:tcPr>
            <w:tcW w:w="6095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Style w:val="ae"/>
                <w:rFonts w:ascii="Times New Roman" w:hAnsi="Times New Roman"/>
                <w:b w:val="0"/>
                <w:bCs w:val="0"/>
              </w:rPr>
              <w:t>Городская исследовательская конференция</w:t>
            </w:r>
          </w:p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Style w:val="ae"/>
                <w:rFonts w:ascii="Times New Roman" w:hAnsi="Times New Roman"/>
                <w:b w:val="0"/>
                <w:bCs w:val="0"/>
              </w:rPr>
              <w:t>«Мои первые открытия»</w:t>
            </w:r>
          </w:p>
        </w:tc>
        <w:tc>
          <w:tcPr>
            <w:tcW w:w="1985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муниципальный</w:t>
            </w:r>
          </w:p>
        </w:tc>
      </w:tr>
      <w:tr w:rsidR="00617F5F" w:rsidRPr="00F714E3" w:rsidTr="00617F5F">
        <w:trPr>
          <w:trHeight w:val="271"/>
          <w:jc w:val="center"/>
        </w:trPr>
        <w:tc>
          <w:tcPr>
            <w:tcW w:w="460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2</w:t>
            </w:r>
          </w:p>
        </w:tc>
        <w:tc>
          <w:tcPr>
            <w:tcW w:w="6095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Городской конкурс художественного слова «Глаголики»</w:t>
            </w:r>
          </w:p>
        </w:tc>
        <w:tc>
          <w:tcPr>
            <w:tcW w:w="1985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муниципальный</w:t>
            </w:r>
          </w:p>
        </w:tc>
      </w:tr>
      <w:tr w:rsidR="00617F5F" w:rsidRPr="00F714E3" w:rsidTr="00617F5F">
        <w:trPr>
          <w:trHeight w:val="261"/>
          <w:jc w:val="center"/>
        </w:trPr>
        <w:tc>
          <w:tcPr>
            <w:tcW w:w="460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3</w:t>
            </w:r>
          </w:p>
        </w:tc>
        <w:tc>
          <w:tcPr>
            <w:tcW w:w="6095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Конкурс детского рисунка «Подводный мир»</w:t>
            </w:r>
          </w:p>
        </w:tc>
        <w:tc>
          <w:tcPr>
            <w:tcW w:w="1985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всероссийский</w:t>
            </w:r>
          </w:p>
        </w:tc>
      </w:tr>
      <w:tr w:rsidR="00617F5F" w:rsidRPr="00F714E3" w:rsidTr="00F714E3">
        <w:trPr>
          <w:trHeight w:val="333"/>
          <w:jc w:val="center"/>
        </w:trPr>
        <w:tc>
          <w:tcPr>
            <w:tcW w:w="460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4</w:t>
            </w:r>
          </w:p>
        </w:tc>
        <w:tc>
          <w:tcPr>
            <w:tcW w:w="6095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Спортивный конкурсе видео разминок «Ни дня без спорта»</w:t>
            </w:r>
          </w:p>
        </w:tc>
        <w:tc>
          <w:tcPr>
            <w:tcW w:w="1985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муниципальный</w:t>
            </w:r>
          </w:p>
        </w:tc>
      </w:tr>
      <w:tr w:rsidR="00617F5F" w:rsidRPr="00F714E3" w:rsidTr="00617F5F">
        <w:trPr>
          <w:trHeight w:val="392"/>
          <w:jc w:val="center"/>
        </w:trPr>
        <w:tc>
          <w:tcPr>
            <w:tcW w:w="460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5</w:t>
            </w:r>
          </w:p>
        </w:tc>
        <w:tc>
          <w:tcPr>
            <w:tcW w:w="6095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Фестиваль – конкурс детского творчества</w:t>
            </w:r>
          </w:p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 xml:space="preserve"> «С чего начинается Родина»</w:t>
            </w:r>
          </w:p>
        </w:tc>
        <w:tc>
          <w:tcPr>
            <w:tcW w:w="1985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муниципальный</w:t>
            </w:r>
          </w:p>
        </w:tc>
      </w:tr>
      <w:tr w:rsidR="00617F5F" w:rsidRPr="00F714E3" w:rsidTr="00617F5F">
        <w:trPr>
          <w:trHeight w:val="418"/>
          <w:jc w:val="center"/>
        </w:trPr>
        <w:tc>
          <w:tcPr>
            <w:tcW w:w="460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6</w:t>
            </w:r>
          </w:p>
        </w:tc>
        <w:tc>
          <w:tcPr>
            <w:tcW w:w="6095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Конкурс по естествознанию</w:t>
            </w:r>
          </w:p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«Человек и природа»</w:t>
            </w:r>
          </w:p>
        </w:tc>
        <w:tc>
          <w:tcPr>
            <w:tcW w:w="1985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всероссийский</w:t>
            </w:r>
          </w:p>
        </w:tc>
      </w:tr>
      <w:tr w:rsidR="00617F5F" w:rsidRPr="00F714E3" w:rsidTr="00617F5F">
        <w:trPr>
          <w:trHeight w:val="418"/>
          <w:jc w:val="center"/>
        </w:trPr>
        <w:tc>
          <w:tcPr>
            <w:tcW w:w="460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7</w:t>
            </w:r>
          </w:p>
        </w:tc>
        <w:tc>
          <w:tcPr>
            <w:tcW w:w="6095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 xml:space="preserve">Фестиваль подвижных и музыкальных игр  </w:t>
            </w:r>
          </w:p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 xml:space="preserve">«Нас игра объединяет» </w:t>
            </w:r>
          </w:p>
        </w:tc>
        <w:tc>
          <w:tcPr>
            <w:tcW w:w="1985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международный</w:t>
            </w:r>
          </w:p>
        </w:tc>
      </w:tr>
      <w:tr w:rsidR="00617F5F" w:rsidRPr="00F714E3" w:rsidTr="00617F5F">
        <w:trPr>
          <w:trHeight w:val="404"/>
          <w:jc w:val="center"/>
        </w:trPr>
        <w:tc>
          <w:tcPr>
            <w:tcW w:w="460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8</w:t>
            </w:r>
          </w:p>
        </w:tc>
        <w:tc>
          <w:tcPr>
            <w:tcW w:w="6095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Конкурс детского рисунка «Мамина улыбка»</w:t>
            </w:r>
          </w:p>
        </w:tc>
        <w:tc>
          <w:tcPr>
            <w:tcW w:w="1985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муниципальный</w:t>
            </w:r>
          </w:p>
        </w:tc>
      </w:tr>
      <w:tr w:rsidR="00617F5F" w:rsidRPr="00F714E3" w:rsidTr="00F714E3">
        <w:trPr>
          <w:trHeight w:val="979"/>
          <w:jc w:val="center"/>
        </w:trPr>
        <w:tc>
          <w:tcPr>
            <w:tcW w:w="460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9</w:t>
            </w:r>
          </w:p>
        </w:tc>
        <w:tc>
          <w:tcPr>
            <w:tcW w:w="6095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Конкурса детского творчества «Калевала–страна солнца» в рамках Международного этнофестиваля «Земля Калевалы», международного дня карело-финского эпоса «Калевала» и 100-летия Республики Карелия</w:t>
            </w:r>
          </w:p>
        </w:tc>
        <w:tc>
          <w:tcPr>
            <w:tcW w:w="1985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всероссийский</w:t>
            </w:r>
          </w:p>
        </w:tc>
      </w:tr>
      <w:tr w:rsidR="00617F5F" w:rsidRPr="00F714E3" w:rsidTr="00617F5F">
        <w:trPr>
          <w:trHeight w:val="418"/>
          <w:jc w:val="center"/>
        </w:trPr>
        <w:tc>
          <w:tcPr>
            <w:tcW w:w="460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10</w:t>
            </w:r>
          </w:p>
        </w:tc>
        <w:tc>
          <w:tcPr>
            <w:tcW w:w="6095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Открытый конкурс творческих работ «Отговорила роща золотая»</w:t>
            </w:r>
          </w:p>
        </w:tc>
        <w:tc>
          <w:tcPr>
            <w:tcW w:w="1985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муниципальный</w:t>
            </w:r>
          </w:p>
        </w:tc>
      </w:tr>
      <w:tr w:rsidR="00617F5F" w:rsidRPr="00F714E3" w:rsidTr="00F714E3">
        <w:trPr>
          <w:trHeight w:val="282"/>
          <w:jc w:val="center"/>
        </w:trPr>
        <w:tc>
          <w:tcPr>
            <w:tcW w:w="460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11</w:t>
            </w:r>
          </w:p>
        </w:tc>
        <w:tc>
          <w:tcPr>
            <w:tcW w:w="6095" w:type="dxa"/>
          </w:tcPr>
          <w:p w:rsidR="00617F5F" w:rsidRPr="00F714E3" w:rsidRDefault="00F714E3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Х</w:t>
            </w:r>
            <w:r w:rsidR="00617F5F" w:rsidRPr="00F714E3">
              <w:rPr>
                <w:rFonts w:ascii="Times New Roman" w:hAnsi="Times New Roman"/>
              </w:rPr>
              <w:t>ореографический конкурс «Топ, топ каблучок»</w:t>
            </w:r>
          </w:p>
        </w:tc>
        <w:tc>
          <w:tcPr>
            <w:tcW w:w="1985" w:type="dxa"/>
          </w:tcPr>
          <w:p w:rsidR="00617F5F" w:rsidRPr="00F714E3" w:rsidRDefault="00F714E3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республиканский</w:t>
            </w:r>
          </w:p>
        </w:tc>
      </w:tr>
      <w:tr w:rsidR="00F714E3" w:rsidRPr="00F714E3" w:rsidTr="00F714E3">
        <w:trPr>
          <w:trHeight w:val="273"/>
          <w:jc w:val="center"/>
        </w:trPr>
        <w:tc>
          <w:tcPr>
            <w:tcW w:w="460" w:type="dxa"/>
          </w:tcPr>
          <w:p w:rsidR="00F714E3" w:rsidRPr="00F714E3" w:rsidRDefault="00F714E3" w:rsidP="00617F5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6095" w:type="dxa"/>
          </w:tcPr>
          <w:p w:rsidR="00F714E3" w:rsidRPr="00F714E3" w:rsidRDefault="00F714E3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  <w:color w:val="000000"/>
              </w:rPr>
              <w:t>Конкурс «Спортивная смекалка»</w:t>
            </w:r>
          </w:p>
        </w:tc>
        <w:tc>
          <w:tcPr>
            <w:tcW w:w="1985" w:type="dxa"/>
          </w:tcPr>
          <w:p w:rsidR="00F714E3" w:rsidRPr="00F714E3" w:rsidRDefault="00F714E3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республиканский</w:t>
            </w:r>
          </w:p>
        </w:tc>
      </w:tr>
      <w:tr w:rsidR="00617F5F" w:rsidRPr="00F714E3" w:rsidTr="00617F5F">
        <w:trPr>
          <w:trHeight w:val="418"/>
          <w:jc w:val="center"/>
        </w:trPr>
        <w:tc>
          <w:tcPr>
            <w:tcW w:w="460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12</w:t>
            </w:r>
          </w:p>
        </w:tc>
        <w:tc>
          <w:tcPr>
            <w:tcW w:w="6095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  <w:r w:rsidRPr="00F714E3">
              <w:rPr>
                <w:rFonts w:ascii="Times New Roman" w:hAnsi="Times New Roman"/>
              </w:rPr>
              <w:t>Конкурс детского декоративно-прикладного творчества «Космическое путешествие», в рамках I Карельской биеннале «Космос»</w:t>
            </w:r>
          </w:p>
        </w:tc>
        <w:tc>
          <w:tcPr>
            <w:tcW w:w="1985" w:type="dxa"/>
          </w:tcPr>
          <w:p w:rsidR="00617F5F" w:rsidRPr="00F714E3" w:rsidRDefault="00617F5F" w:rsidP="00617F5F">
            <w:pPr>
              <w:pStyle w:val="a3"/>
              <w:rPr>
                <w:rFonts w:ascii="Times New Roman" w:hAnsi="Times New Roman"/>
              </w:rPr>
            </w:pPr>
          </w:p>
        </w:tc>
      </w:tr>
    </w:tbl>
    <w:p w:rsidR="00F714E3" w:rsidRPr="006E7C5E" w:rsidRDefault="00F714E3" w:rsidP="00F714E3">
      <w:pPr>
        <w:pStyle w:val="a3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F714E3" w:rsidRDefault="00F714E3" w:rsidP="00F714E3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  <w:r w:rsidRPr="006B5EBC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Вывод:</w:t>
      </w:r>
    </w:p>
    <w:p w:rsidR="00F714E3" w:rsidRPr="00795B26" w:rsidRDefault="00F714E3" w:rsidP="00F714E3">
      <w:pPr>
        <w:pStyle w:val="aa"/>
        <w:spacing w:before="2"/>
        <w:ind w:right="312" w:firstLine="706"/>
        <w:jc w:val="both"/>
        <w:rPr>
          <w:lang w:val="ru-RU"/>
        </w:rPr>
      </w:pPr>
      <w:r w:rsidRPr="00795B26">
        <w:rPr>
          <w:lang w:val="ru-RU"/>
        </w:rPr>
        <w:t>Содержание учебного процесса в ДОУ организовано в соответствии с требованиями, предъявляемыми законодательством к дошкольному образованию и направлено на сохранение и укрепление здоровья воспитанников, предоставление равных возможностей для полноценного развития каждого ребёнка.</w:t>
      </w:r>
    </w:p>
    <w:p w:rsidR="003102EB" w:rsidRPr="006E7C5E" w:rsidRDefault="003102EB" w:rsidP="003807B4">
      <w:pPr>
        <w:pStyle w:val="a3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E34E39" w:rsidRPr="00817663" w:rsidRDefault="00E34E39" w:rsidP="00E34E39">
      <w:pPr>
        <w:pStyle w:val="a3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817663">
        <w:rPr>
          <w:rFonts w:ascii="Times New Roman" w:hAnsi="Times New Roman"/>
          <w:b/>
          <w:sz w:val="24"/>
          <w:szCs w:val="24"/>
        </w:rPr>
        <w:t xml:space="preserve">3.3. </w:t>
      </w:r>
      <w:r w:rsidR="00305315" w:rsidRPr="00817663">
        <w:rPr>
          <w:rFonts w:ascii="Times New Roman" w:hAnsi="Times New Roman"/>
          <w:b/>
          <w:sz w:val="24"/>
          <w:szCs w:val="24"/>
        </w:rPr>
        <w:t>Оценка у</w:t>
      </w:r>
      <w:r w:rsidRPr="00817663">
        <w:rPr>
          <w:rFonts w:ascii="Times New Roman" w:hAnsi="Times New Roman"/>
          <w:b/>
          <w:sz w:val="24"/>
          <w:szCs w:val="24"/>
        </w:rPr>
        <w:t>слови</w:t>
      </w:r>
      <w:r w:rsidR="006E7C5E" w:rsidRPr="00817663">
        <w:rPr>
          <w:rFonts w:ascii="Times New Roman" w:hAnsi="Times New Roman"/>
          <w:b/>
          <w:sz w:val="24"/>
          <w:szCs w:val="24"/>
        </w:rPr>
        <w:t>й</w:t>
      </w:r>
      <w:r w:rsidRPr="00817663">
        <w:rPr>
          <w:rFonts w:ascii="Times New Roman" w:hAnsi="Times New Roman"/>
          <w:b/>
          <w:sz w:val="24"/>
          <w:szCs w:val="24"/>
        </w:rPr>
        <w:t xml:space="preserve"> для охраны и укрепления здоровья,</w:t>
      </w:r>
    </w:p>
    <w:p w:rsidR="005F33F5" w:rsidRPr="00817663" w:rsidRDefault="00E34E39" w:rsidP="00E34E39">
      <w:pPr>
        <w:pStyle w:val="a3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817663">
        <w:rPr>
          <w:rFonts w:ascii="Times New Roman" w:hAnsi="Times New Roman"/>
          <w:b/>
          <w:sz w:val="24"/>
          <w:szCs w:val="24"/>
        </w:rPr>
        <w:t>организации питания участников образовательных отношений.</w:t>
      </w:r>
    </w:p>
    <w:p w:rsidR="0093596B" w:rsidRPr="00817663" w:rsidRDefault="0093596B" w:rsidP="00E34E39">
      <w:pPr>
        <w:pStyle w:val="a3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285CDB" w:rsidRDefault="00894E11" w:rsidP="003C6F23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3C6F23">
        <w:rPr>
          <w:rFonts w:ascii="Times New Roman" w:hAnsi="Times New Roman"/>
          <w:sz w:val="24"/>
          <w:szCs w:val="24"/>
        </w:rPr>
        <w:t xml:space="preserve">Медицинское обслуживание воспитанников ДОУ осуществляется </w:t>
      </w:r>
      <w:r w:rsidR="005F7435">
        <w:rPr>
          <w:rFonts w:ascii="Times New Roman" w:hAnsi="Times New Roman"/>
          <w:bCs/>
          <w:sz w:val="24"/>
          <w:szCs w:val="24"/>
        </w:rPr>
        <w:t>ГБУЗ «</w:t>
      </w:r>
      <w:r w:rsidRPr="003C6F23">
        <w:rPr>
          <w:rFonts w:ascii="Times New Roman" w:hAnsi="Times New Roman"/>
          <w:bCs/>
          <w:sz w:val="24"/>
          <w:szCs w:val="24"/>
        </w:rPr>
        <w:t>ГДП №2</w:t>
      </w:r>
      <w:r w:rsidR="005F7435">
        <w:rPr>
          <w:rFonts w:ascii="Times New Roman" w:hAnsi="Times New Roman"/>
          <w:bCs/>
          <w:sz w:val="24"/>
          <w:szCs w:val="24"/>
        </w:rPr>
        <w:t xml:space="preserve">». </w:t>
      </w:r>
      <w:r w:rsidRPr="003C6F23">
        <w:rPr>
          <w:rFonts w:ascii="Times New Roman" w:hAnsi="Times New Roman"/>
          <w:bCs/>
          <w:color w:val="0B788F"/>
          <w:sz w:val="24"/>
          <w:szCs w:val="24"/>
        </w:rPr>
        <w:t> </w:t>
      </w:r>
      <w:r w:rsidR="002314BD" w:rsidRPr="003C6F23">
        <w:rPr>
          <w:rFonts w:ascii="Times New Roman" w:hAnsi="Times New Roman"/>
          <w:sz w:val="24"/>
          <w:szCs w:val="24"/>
        </w:rPr>
        <w:t xml:space="preserve"> </w:t>
      </w:r>
      <w:r w:rsidR="00E11C14" w:rsidRPr="003C6F23">
        <w:rPr>
          <w:rFonts w:ascii="Times New Roman" w:hAnsi="Times New Roman"/>
          <w:sz w:val="24"/>
          <w:szCs w:val="24"/>
        </w:rPr>
        <w:t>И</w:t>
      </w:r>
      <w:r w:rsidRPr="003C6F23">
        <w:rPr>
          <w:rFonts w:ascii="Times New Roman" w:hAnsi="Times New Roman"/>
          <w:sz w:val="24"/>
          <w:szCs w:val="24"/>
        </w:rPr>
        <w:t>меется медицинский блок (смотровой кабинет, изолятор, процедурный кабинет)</w:t>
      </w:r>
      <w:r w:rsidR="00FA15F4">
        <w:rPr>
          <w:rFonts w:ascii="Times New Roman" w:hAnsi="Times New Roman"/>
          <w:sz w:val="24"/>
          <w:szCs w:val="24"/>
        </w:rPr>
        <w:t>.</w:t>
      </w:r>
      <w:r w:rsidRPr="003C6F23">
        <w:rPr>
          <w:rFonts w:ascii="Times New Roman" w:hAnsi="Times New Roman"/>
          <w:sz w:val="24"/>
          <w:szCs w:val="24"/>
        </w:rPr>
        <w:t xml:space="preserve"> </w:t>
      </w:r>
      <w:r w:rsidR="00E11C14" w:rsidRPr="003C6F23">
        <w:rPr>
          <w:rFonts w:ascii="Times New Roman" w:hAnsi="Times New Roman"/>
          <w:sz w:val="24"/>
          <w:szCs w:val="24"/>
        </w:rPr>
        <w:t xml:space="preserve">Внештатный </w:t>
      </w:r>
      <w:r w:rsidR="00971875" w:rsidRPr="003C6F23">
        <w:rPr>
          <w:rFonts w:ascii="Times New Roman" w:hAnsi="Times New Roman"/>
          <w:sz w:val="24"/>
          <w:szCs w:val="24"/>
        </w:rPr>
        <w:t>м</w:t>
      </w:r>
      <w:r w:rsidRPr="003C6F23">
        <w:rPr>
          <w:rFonts w:ascii="Times New Roman" w:hAnsi="Times New Roman"/>
          <w:sz w:val="24"/>
          <w:szCs w:val="24"/>
        </w:rPr>
        <w:t xml:space="preserve">едицинский работник </w:t>
      </w:r>
      <w:r w:rsidR="00FA15F4">
        <w:rPr>
          <w:rFonts w:ascii="Times New Roman" w:hAnsi="Times New Roman"/>
          <w:sz w:val="24"/>
          <w:szCs w:val="24"/>
        </w:rPr>
        <w:t xml:space="preserve">Детской поликлиники № 2 </w:t>
      </w:r>
      <w:r w:rsidRPr="003C6F23">
        <w:rPr>
          <w:rFonts w:ascii="Times New Roman" w:hAnsi="Times New Roman"/>
          <w:sz w:val="24"/>
          <w:szCs w:val="24"/>
        </w:rPr>
        <w:t xml:space="preserve">осуществляет </w:t>
      </w:r>
      <w:r w:rsidR="00781D7A" w:rsidRPr="003C6F23">
        <w:rPr>
          <w:rFonts w:ascii="Times New Roman" w:hAnsi="Times New Roman"/>
          <w:sz w:val="24"/>
          <w:szCs w:val="24"/>
        </w:rPr>
        <w:t>контроль за</w:t>
      </w:r>
      <w:r w:rsidR="005F7435">
        <w:rPr>
          <w:rFonts w:ascii="Times New Roman" w:hAnsi="Times New Roman"/>
          <w:sz w:val="24"/>
          <w:szCs w:val="24"/>
        </w:rPr>
        <w:t xml:space="preserve"> </w:t>
      </w:r>
      <w:r w:rsidRPr="003C6F23">
        <w:rPr>
          <w:rFonts w:ascii="Times New Roman" w:hAnsi="Times New Roman"/>
          <w:sz w:val="24"/>
          <w:szCs w:val="24"/>
        </w:rPr>
        <w:t xml:space="preserve">соблюдением требований </w:t>
      </w:r>
      <w:r w:rsidRPr="006B1FC9">
        <w:rPr>
          <w:rFonts w:ascii="Times New Roman" w:hAnsi="Times New Roman"/>
          <w:sz w:val="24"/>
          <w:szCs w:val="24"/>
        </w:rPr>
        <w:t>сан</w:t>
      </w:r>
      <w:r w:rsidR="003C6F23" w:rsidRPr="006B1FC9">
        <w:rPr>
          <w:rFonts w:ascii="Times New Roman" w:hAnsi="Times New Roman"/>
          <w:sz w:val="24"/>
          <w:szCs w:val="24"/>
        </w:rPr>
        <w:t>итарно-эпидемиологических правил и норм</w:t>
      </w:r>
      <w:r w:rsidR="003C6F23">
        <w:rPr>
          <w:rFonts w:ascii="Times New Roman" w:hAnsi="Times New Roman"/>
          <w:b/>
          <w:sz w:val="24"/>
          <w:szCs w:val="24"/>
        </w:rPr>
        <w:t>,</w:t>
      </w:r>
      <w:r w:rsidR="00285CDB" w:rsidRPr="003C6F23">
        <w:rPr>
          <w:rFonts w:ascii="Times New Roman" w:hAnsi="Times New Roman"/>
          <w:sz w:val="24"/>
          <w:szCs w:val="24"/>
        </w:rPr>
        <w:t xml:space="preserve"> </w:t>
      </w:r>
      <w:r w:rsidR="00924B34" w:rsidRPr="003C6F23">
        <w:rPr>
          <w:rFonts w:ascii="Times New Roman" w:hAnsi="Times New Roman"/>
          <w:sz w:val="24"/>
          <w:szCs w:val="24"/>
        </w:rPr>
        <w:t>отслежива</w:t>
      </w:r>
      <w:r w:rsidR="003C6F23" w:rsidRPr="003C6F23">
        <w:rPr>
          <w:rFonts w:ascii="Times New Roman" w:hAnsi="Times New Roman"/>
          <w:sz w:val="24"/>
          <w:szCs w:val="24"/>
        </w:rPr>
        <w:t>ет</w:t>
      </w:r>
      <w:r w:rsidR="00924B34" w:rsidRPr="003C6F23">
        <w:rPr>
          <w:rFonts w:ascii="Times New Roman" w:hAnsi="Times New Roman"/>
          <w:sz w:val="24"/>
          <w:szCs w:val="24"/>
        </w:rPr>
        <w:t xml:space="preserve"> календарь прививок,</w:t>
      </w:r>
      <w:r w:rsidR="003C6F23" w:rsidRPr="003C6F23">
        <w:rPr>
          <w:rFonts w:ascii="Times New Roman" w:hAnsi="Times New Roman"/>
          <w:sz w:val="24"/>
          <w:szCs w:val="24"/>
        </w:rPr>
        <w:t xml:space="preserve"> проводит</w:t>
      </w:r>
      <w:r w:rsidR="00924B34" w:rsidRPr="003C6F23">
        <w:rPr>
          <w:rFonts w:ascii="Times New Roman" w:hAnsi="Times New Roman"/>
          <w:sz w:val="24"/>
          <w:szCs w:val="24"/>
        </w:rPr>
        <w:t xml:space="preserve"> ежедневный фильтр здоровья</w:t>
      </w:r>
      <w:r w:rsidR="003C6F23" w:rsidRPr="003C6F23">
        <w:rPr>
          <w:rFonts w:ascii="Times New Roman" w:hAnsi="Times New Roman"/>
          <w:sz w:val="24"/>
          <w:szCs w:val="24"/>
        </w:rPr>
        <w:t xml:space="preserve"> воспитанников.</w:t>
      </w:r>
    </w:p>
    <w:p w:rsidR="005F7435" w:rsidRDefault="005F7435" w:rsidP="006B1FC9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B5E0F" w:rsidRDefault="00485A0F" w:rsidP="006B1FC9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0D27E8" w:rsidRPr="00793AED">
        <w:rPr>
          <w:rFonts w:ascii="Times New Roman" w:hAnsi="Times New Roman"/>
          <w:sz w:val="24"/>
          <w:szCs w:val="24"/>
        </w:rPr>
        <w:t>ля занятий физической культурой используется спортивно</w:t>
      </w:r>
      <w:r w:rsidR="00793AED">
        <w:rPr>
          <w:rFonts w:ascii="Times New Roman" w:hAnsi="Times New Roman"/>
          <w:sz w:val="24"/>
          <w:szCs w:val="24"/>
        </w:rPr>
        <w:t xml:space="preserve"> - </w:t>
      </w:r>
      <w:r w:rsidR="000D27E8" w:rsidRPr="00793AED">
        <w:rPr>
          <w:rFonts w:ascii="Times New Roman" w:hAnsi="Times New Roman"/>
          <w:sz w:val="24"/>
          <w:szCs w:val="24"/>
        </w:rPr>
        <w:t xml:space="preserve">музыкальный зал. </w:t>
      </w:r>
    </w:p>
    <w:p w:rsidR="00793AED" w:rsidRPr="00793AED" w:rsidRDefault="00793AED" w:rsidP="006B1FC9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0D27E8" w:rsidTr="000D27E8">
        <w:tc>
          <w:tcPr>
            <w:tcW w:w="3398" w:type="dxa"/>
          </w:tcPr>
          <w:p w:rsidR="000D27E8" w:rsidRPr="00793AED" w:rsidRDefault="000D27E8" w:rsidP="006B1FC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9" w:type="dxa"/>
          </w:tcPr>
          <w:p w:rsidR="000D27E8" w:rsidRPr="00793AED" w:rsidRDefault="000D27E8" w:rsidP="00793A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ED"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3399" w:type="dxa"/>
          </w:tcPr>
          <w:p w:rsidR="000D27E8" w:rsidRPr="00793AED" w:rsidRDefault="000D27E8" w:rsidP="00793AE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3AED"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</w:tc>
      </w:tr>
      <w:tr w:rsidR="000D27E8" w:rsidTr="000D27E8">
        <w:tc>
          <w:tcPr>
            <w:tcW w:w="3398" w:type="dxa"/>
          </w:tcPr>
          <w:p w:rsidR="000D27E8" w:rsidRPr="00793AED" w:rsidRDefault="000D27E8" w:rsidP="006B1FC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3AED">
              <w:rPr>
                <w:rFonts w:ascii="Times New Roman" w:hAnsi="Times New Roman"/>
                <w:sz w:val="24"/>
                <w:szCs w:val="24"/>
              </w:rPr>
              <w:t>Спортивно - музыкальный зал</w:t>
            </w:r>
          </w:p>
        </w:tc>
        <w:tc>
          <w:tcPr>
            <w:tcW w:w="3399" w:type="dxa"/>
          </w:tcPr>
          <w:p w:rsidR="000D27E8" w:rsidRPr="00793AED" w:rsidRDefault="000D27E8" w:rsidP="00793A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3AED">
              <w:rPr>
                <w:rFonts w:ascii="Times New Roman" w:hAnsi="Times New Roman"/>
                <w:sz w:val="24"/>
                <w:szCs w:val="24"/>
              </w:rPr>
              <w:t>Физкультурная деятельность</w:t>
            </w:r>
            <w:r w:rsidR="00FA15F4">
              <w:rPr>
                <w:rFonts w:ascii="Times New Roman" w:hAnsi="Times New Roman"/>
                <w:sz w:val="24"/>
                <w:szCs w:val="24"/>
              </w:rPr>
              <w:t>; Утренняя гимнастика; Развлечения;</w:t>
            </w:r>
            <w:r w:rsidRPr="00793AED">
              <w:rPr>
                <w:rFonts w:ascii="Times New Roman" w:hAnsi="Times New Roman"/>
                <w:sz w:val="24"/>
                <w:szCs w:val="24"/>
              </w:rPr>
              <w:t xml:space="preserve"> тематические физкультурные дос</w:t>
            </w:r>
            <w:r w:rsidR="00FA15F4">
              <w:rPr>
                <w:rFonts w:ascii="Times New Roman" w:hAnsi="Times New Roman"/>
                <w:sz w:val="24"/>
                <w:szCs w:val="24"/>
              </w:rPr>
              <w:t xml:space="preserve">уги; Театральные представления; </w:t>
            </w:r>
            <w:r w:rsidRPr="00793AED">
              <w:rPr>
                <w:rFonts w:ascii="Times New Roman" w:hAnsi="Times New Roman"/>
                <w:sz w:val="24"/>
                <w:szCs w:val="24"/>
              </w:rPr>
              <w:t>праздники; разнообразные мероприятия с родителями</w:t>
            </w:r>
          </w:p>
        </w:tc>
        <w:tc>
          <w:tcPr>
            <w:tcW w:w="3399" w:type="dxa"/>
          </w:tcPr>
          <w:p w:rsidR="000D27E8" w:rsidRPr="00793AED" w:rsidRDefault="000D27E8" w:rsidP="00793AE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93AED">
              <w:rPr>
                <w:rFonts w:ascii="Times New Roman" w:hAnsi="Times New Roman"/>
                <w:sz w:val="24"/>
                <w:szCs w:val="24"/>
              </w:rPr>
              <w:t>Спортивное оборудование для прыжков, метания, лазания</w:t>
            </w:r>
            <w:r w:rsidR="005F7435">
              <w:rPr>
                <w:rFonts w:ascii="Times New Roman" w:hAnsi="Times New Roman"/>
                <w:sz w:val="24"/>
                <w:szCs w:val="24"/>
              </w:rPr>
              <w:t>, в том числе детские тренажеры;</w:t>
            </w:r>
            <w:r w:rsidRPr="00793AED">
              <w:rPr>
                <w:rFonts w:ascii="Times New Roman" w:hAnsi="Times New Roman"/>
                <w:sz w:val="24"/>
                <w:szCs w:val="24"/>
              </w:rPr>
              <w:t xml:space="preserve"> Спортивный и игровой инвентарь, используемый в физкультурной образовате</w:t>
            </w:r>
            <w:r w:rsidR="005F7435">
              <w:rPr>
                <w:rFonts w:ascii="Times New Roman" w:hAnsi="Times New Roman"/>
                <w:sz w:val="24"/>
                <w:szCs w:val="24"/>
              </w:rPr>
              <w:t>льной деятельности, праздниках; Зеркала;</w:t>
            </w:r>
            <w:r w:rsidRPr="00793AED">
              <w:rPr>
                <w:rFonts w:ascii="Times New Roman" w:hAnsi="Times New Roman"/>
                <w:sz w:val="24"/>
                <w:szCs w:val="24"/>
              </w:rPr>
              <w:t xml:space="preserve"> Музыка</w:t>
            </w:r>
            <w:r w:rsidR="005F7435">
              <w:rPr>
                <w:rFonts w:ascii="Times New Roman" w:hAnsi="Times New Roman"/>
                <w:sz w:val="24"/>
                <w:szCs w:val="24"/>
              </w:rPr>
              <w:t xml:space="preserve">льный центр, </w:t>
            </w:r>
            <w:r w:rsidR="008F6715">
              <w:rPr>
                <w:rFonts w:ascii="Times New Roman" w:hAnsi="Times New Roman"/>
                <w:sz w:val="24"/>
                <w:szCs w:val="24"/>
              </w:rPr>
              <w:t>проекционное оборудование</w:t>
            </w:r>
          </w:p>
        </w:tc>
      </w:tr>
    </w:tbl>
    <w:p w:rsidR="00F714E3" w:rsidRDefault="00F714E3" w:rsidP="007F69F1">
      <w:pPr>
        <w:pStyle w:val="aa"/>
        <w:ind w:right="268"/>
        <w:jc w:val="both"/>
        <w:rPr>
          <w:lang w:val="ru-RU"/>
        </w:rPr>
      </w:pPr>
    </w:p>
    <w:p w:rsidR="00F714E3" w:rsidRDefault="00F714E3" w:rsidP="00860A4F">
      <w:pPr>
        <w:pStyle w:val="aa"/>
        <w:ind w:left="218" w:right="268" w:firstLine="708"/>
        <w:jc w:val="both"/>
        <w:rPr>
          <w:lang w:val="ru-RU"/>
        </w:rPr>
      </w:pPr>
    </w:p>
    <w:p w:rsidR="00860A4F" w:rsidRDefault="00793AED" w:rsidP="00860A4F">
      <w:pPr>
        <w:pStyle w:val="aa"/>
        <w:ind w:left="218" w:right="268" w:firstLine="708"/>
        <w:jc w:val="both"/>
        <w:rPr>
          <w:lang w:val="ru-RU"/>
        </w:rPr>
      </w:pPr>
      <w:r w:rsidRPr="00860A4F">
        <w:rPr>
          <w:lang w:val="ru-RU"/>
        </w:rPr>
        <w:t>Мероприятия реализуются педагогическими работниками, инструктором по физической культуре, музыкал</w:t>
      </w:r>
      <w:r w:rsidR="00FA15F4">
        <w:rPr>
          <w:lang w:val="ru-RU"/>
        </w:rPr>
        <w:t>ьным руководителем и способствую</w:t>
      </w:r>
      <w:r w:rsidRPr="00860A4F">
        <w:rPr>
          <w:lang w:val="ru-RU"/>
        </w:rPr>
        <w:t>т активизации двигательной деятельности, развитию физических качеств, укреплению мышечного</w:t>
      </w:r>
      <w:r w:rsidRPr="00860A4F">
        <w:rPr>
          <w:spacing w:val="-6"/>
          <w:lang w:val="ru-RU"/>
        </w:rPr>
        <w:t xml:space="preserve"> </w:t>
      </w:r>
      <w:r w:rsidRPr="00860A4F">
        <w:rPr>
          <w:lang w:val="ru-RU"/>
        </w:rPr>
        <w:t>тонуса.</w:t>
      </w:r>
      <w:r w:rsidR="00860A4F" w:rsidRPr="00860A4F">
        <w:rPr>
          <w:lang w:val="ru-RU"/>
        </w:rPr>
        <w:t xml:space="preserve"> </w:t>
      </w:r>
    </w:p>
    <w:p w:rsidR="00860A4F" w:rsidRPr="00860A4F" w:rsidRDefault="00860A4F" w:rsidP="00860A4F">
      <w:pPr>
        <w:pStyle w:val="aa"/>
        <w:ind w:left="218" w:right="268" w:firstLine="708"/>
        <w:jc w:val="both"/>
        <w:rPr>
          <w:lang w:val="ru-RU"/>
        </w:rPr>
      </w:pPr>
      <w:r w:rsidRPr="00860A4F">
        <w:rPr>
          <w:lang w:val="ru-RU"/>
        </w:rPr>
        <w:t>В детском саду на протяжении учебного года практиковалось сочетание разных видов двигательной активности детей:</w:t>
      </w:r>
    </w:p>
    <w:p w:rsidR="00860A4F" w:rsidRPr="00860A4F" w:rsidRDefault="00860A4F" w:rsidP="00860A4F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860A4F">
        <w:rPr>
          <w:rFonts w:ascii="Times New Roman" w:hAnsi="Times New Roman"/>
          <w:sz w:val="24"/>
          <w:szCs w:val="24"/>
        </w:rPr>
        <w:t xml:space="preserve">утренняя гимнастика (на свежем воздухе в </w:t>
      </w:r>
      <w:r w:rsidR="00FA15F4">
        <w:rPr>
          <w:rFonts w:ascii="Times New Roman" w:hAnsi="Times New Roman"/>
          <w:sz w:val="24"/>
          <w:szCs w:val="24"/>
        </w:rPr>
        <w:t>теплый период года), физминутки;</w:t>
      </w:r>
      <w:r w:rsidR="00FA15F4">
        <w:rPr>
          <w:rFonts w:ascii="Times New Roman" w:hAnsi="Times New Roman"/>
          <w:sz w:val="24"/>
          <w:szCs w:val="24"/>
        </w:rPr>
        <w:br/>
      </w:r>
      <w:r w:rsidRPr="00860A4F">
        <w:rPr>
          <w:rFonts w:ascii="Times New Roman" w:hAnsi="Times New Roman"/>
          <w:sz w:val="24"/>
          <w:szCs w:val="24"/>
        </w:rPr>
        <w:t xml:space="preserve"> динамические паузы, игры с движениями в свободной</w:t>
      </w:r>
      <w:r w:rsidRPr="00860A4F">
        <w:rPr>
          <w:rFonts w:ascii="Times New Roman" w:hAnsi="Times New Roman"/>
          <w:spacing w:val="-32"/>
          <w:sz w:val="24"/>
          <w:szCs w:val="24"/>
        </w:rPr>
        <w:t xml:space="preserve"> </w:t>
      </w:r>
      <w:r w:rsidRPr="00860A4F">
        <w:rPr>
          <w:rFonts w:ascii="Times New Roman" w:hAnsi="Times New Roman"/>
          <w:sz w:val="24"/>
          <w:szCs w:val="24"/>
        </w:rPr>
        <w:t>деятельности;</w:t>
      </w:r>
    </w:p>
    <w:p w:rsidR="00860A4F" w:rsidRPr="00860A4F" w:rsidRDefault="00860A4F" w:rsidP="00860A4F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860A4F">
        <w:rPr>
          <w:rFonts w:ascii="Times New Roman" w:hAnsi="Times New Roman"/>
          <w:sz w:val="24"/>
          <w:szCs w:val="24"/>
        </w:rPr>
        <w:t>физкультурные занятия по формированию двигательных умений и</w:t>
      </w:r>
      <w:r w:rsidRPr="00860A4F">
        <w:rPr>
          <w:rFonts w:ascii="Times New Roman" w:hAnsi="Times New Roman"/>
          <w:spacing w:val="-36"/>
          <w:sz w:val="24"/>
          <w:szCs w:val="24"/>
        </w:rPr>
        <w:t xml:space="preserve"> </w:t>
      </w:r>
      <w:r w:rsidRPr="00860A4F">
        <w:rPr>
          <w:rFonts w:ascii="Times New Roman" w:hAnsi="Times New Roman"/>
          <w:sz w:val="24"/>
          <w:szCs w:val="24"/>
        </w:rPr>
        <w:t>навыков;</w:t>
      </w:r>
    </w:p>
    <w:p w:rsidR="00860A4F" w:rsidRPr="00860A4F" w:rsidRDefault="00860A4F" w:rsidP="00860A4F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860A4F">
        <w:rPr>
          <w:rFonts w:ascii="Times New Roman" w:hAnsi="Times New Roman"/>
          <w:sz w:val="24"/>
          <w:szCs w:val="24"/>
        </w:rPr>
        <w:t>ЧДА на улице ежедневно (по погодным условиям в</w:t>
      </w:r>
      <w:r w:rsidRPr="00860A4F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860A4F">
        <w:rPr>
          <w:rFonts w:ascii="Times New Roman" w:hAnsi="Times New Roman"/>
          <w:sz w:val="24"/>
          <w:szCs w:val="24"/>
        </w:rPr>
        <w:t>зале);</w:t>
      </w:r>
    </w:p>
    <w:p w:rsidR="00860A4F" w:rsidRPr="00860A4F" w:rsidRDefault="00860A4F" w:rsidP="00860A4F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860A4F">
        <w:rPr>
          <w:rFonts w:ascii="Times New Roman" w:hAnsi="Times New Roman"/>
          <w:sz w:val="24"/>
          <w:szCs w:val="24"/>
        </w:rPr>
        <w:t>музыкально-ритмические</w:t>
      </w:r>
      <w:r w:rsidRPr="00860A4F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860A4F">
        <w:rPr>
          <w:rFonts w:ascii="Times New Roman" w:hAnsi="Times New Roman"/>
          <w:sz w:val="24"/>
          <w:szCs w:val="24"/>
        </w:rPr>
        <w:t>движения;</w:t>
      </w:r>
    </w:p>
    <w:p w:rsidR="00860A4F" w:rsidRPr="00860A4F" w:rsidRDefault="00860A4F" w:rsidP="00860A4F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860A4F">
        <w:rPr>
          <w:rFonts w:ascii="Times New Roman" w:hAnsi="Times New Roman"/>
          <w:sz w:val="24"/>
          <w:szCs w:val="24"/>
        </w:rPr>
        <w:t>спортивные досуги и</w:t>
      </w:r>
      <w:r w:rsidRPr="00860A4F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860A4F">
        <w:rPr>
          <w:rFonts w:ascii="Times New Roman" w:hAnsi="Times New Roman"/>
          <w:sz w:val="24"/>
          <w:szCs w:val="24"/>
        </w:rPr>
        <w:t>развлечения;</w:t>
      </w:r>
    </w:p>
    <w:p w:rsidR="00860A4F" w:rsidRPr="00860A4F" w:rsidRDefault="00860A4F" w:rsidP="00860A4F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860A4F">
        <w:rPr>
          <w:rFonts w:ascii="Times New Roman" w:hAnsi="Times New Roman"/>
          <w:sz w:val="24"/>
          <w:szCs w:val="24"/>
        </w:rPr>
        <w:t>дни</w:t>
      </w:r>
      <w:r w:rsidRPr="00860A4F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860A4F">
        <w:rPr>
          <w:rFonts w:ascii="Times New Roman" w:hAnsi="Times New Roman"/>
          <w:sz w:val="24"/>
          <w:szCs w:val="24"/>
        </w:rPr>
        <w:t>здоровья;</w:t>
      </w:r>
    </w:p>
    <w:p w:rsidR="00860A4F" w:rsidRPr="00860A4F" w:rsidRDefault="00860A4F" w:rsidP="00860A4F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860A4F">
        <w:rPr>
          <w:rFonts w:ascii="Times New Roman" w:hAnsi="Times New Roman"/>
          <w:sz w:val="24"/>
          <w:szCs w:val="24"/>
        </w:rPr>
        <w:t>гимнастика после сна, дыхательные</w:t>
      </w:r>
      <w:r w:rsidRPr="00860A4F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860A4F">
        <w:rPr>
          <w:rFonts w:ascii="Times New Roman" w:hAnsi="Times New Roman"/>
          <w:sz w:val="24"/>
          <w:szCs w:val="24"/>
        </w:rPr>
        <w:t>упражнения;</w:t>
      </w:r>
    </w:p>
    <w:p w:rsidR="00860A4F" w:rsidRPr="00860A4F" w:rsidRDefault="00860A4F" w:rsidP="00860A4F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860A4F">
        <w:rPr>
          <w:rFonts w:ascii="Times New Roman" w:hAnsi="Times New Roman"/>
          <w:sz w:val="24"/>
          <w:szCs w:val="24"/>
        </w:rPr>
        <w:t>ежедневный режим прогулок – 3,5-5</w:t>
      </w:r>
      <w:r w:rsidRPr="00860A4F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860A4F">
        <w:rPr>
          <w:rFonts w:ascii="Times New Roman" w:hAnsi="Times New Roman"/>
          <w:sz w:val="24"/>
          <w:szCs w:val="24"/>
        </w:rPr>
        <w:t>часов.</w:t>
      </w:r>
    </w:p>
    <w:p w:rsidR="00793AED" w:rsidRPr="0093596B" w:rsidRDefault="00793AED" w:rsidP="00793AE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D27E8" w:rsidRPr="00793AED" w:rsidRDefault="00793AED" w:rsidP="00793AED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61" w:firstLine="56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2C0A">
        <w:rPr>
          <w:rFonts w:ascii="Times New Roman" w:eastAsia="Times New Roman" w:hAnsi="Times New Roman"/>
          <w:sz w:val="24"/>
          <w:szCs w:val="24"/>
          <w:lang w:eastAsia="ru-RU"/>
        </w:rPr>
        <w:t>Педагоги реализуют здоровьесберегающие технологии в образовательной деятельности 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A2C0A">
        <w:rPr>
          <w:rFonts w:ascii="Times New Roman" w:eastAsia="Times New Roman" w:hAnsi="Times New Roman"/>
          <w:sz w:val="24"/>
          <w:szCs w:val="24"/>
          <w:lang w:eastAsia="ru-RU"/>
        </w:rPr>
        <w:t>режимных моментах, создавая оптимальный двигательный режим, учитывая комплексно- тематическое планирование и особенности развивающей предметно-пространственной среды в ДОУ, которая также ориентирована на сохранение и укрепление здоровья детей.</w:t>
      </w:r>
    </w:p>
    <w:p w:rsidR="000D27E8" w:rsidRDefault="00793AED" w:rsidP="00793AE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93AED">
        <w:rPr>
          <w:rFonts w:ascii="Times New Roman" w:hAnsi="Times New Roman"/>
          <w:sz w:val="24"/>
          <w:szCs w:val="24"/>
        </w:rPr>
        <w:lastRenderedPageBreak/>
        <w:t xml:space="preserve">В рамках реализации образовательной области «Физическое развитие» у детей сформированы двигательные умения и основные физические качества, потребность в двигательной активности; дети соблюдают элементарные правила здорового образа жизни. </w:t>
      </w:r>
    </w:p>
    <w:p w:rsidR="005600E5" w:rsidRDefault="005600E5" w:rsidP="004860F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600E5" w:rsidRDefault="005600E5" w:rsidP="00817663">
      <w:pPr>
        <w:shd w:val="clear" w:color="auto" w:fill="FFFFFF"/>
        <w:spacing w:after="0" w:line="240" w:lineRule="auto"/>
        <w:ind w:firstLine="50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817663" w:rsidRPr="006F28F6" w:rsidRDefault="00817663" w:rsidP="00817663">
      <w:pPr>
        <w:shd w:val="clear" w:color="auto" w:fill="FFFFFF"/>
        <w:spacing w:after="0" w:line="240" w:lineRule="auto"/>
        <w:ind w:firstLine="50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05596">
        <w:rPr>
          <w:rFonts w:ascii="Times New Roman" w:hAnsi="Times New Roman"/>
          <w:sz w:val="24"/>
          <w:szCs w:val="24"/>
          <w:lang w:eastAsia="ru-RU"/>
        </w:rPr>
        <w:t>Сравнительная диаграмма</w:t>
      </w:r>
      <w:r>
        <w:rPr>
          <w:rFonts w:ascii="Times New Roman" w:hAnsi="Times New Roman"/>
          <w:sz w:val="24"/>
          <w:szCs w:val="24"/>
          <w:lang w:eastAsia="ru-RU"/>
        </w:rPr>
        <w:t xml:space="preserve"> возрастных групп за 202</w:t>
      </w:r>
      <w:r w:rsidR="00063703">
        <w:rPr>
          <w:rFonts w:ascii="Times New Roman" w:hAnsi="Times New Roman"/>
          <w:sz w:val="24"/>
          <w:szCs w:val="24"/>
          <w:lang w:eastAsia="ru-RU"/>
        </w:rPr>
        <w:t>1</w:t>
      </w:r>
      <w:r w:rsidRPr="00105596">
        <w:rPr>
          <w:rFonts w:ascii="Times New Roman" w:hAnsi="Times New Roman"/>
          <w:sz w:val="24"/>
          <w:szCs w:val="24"/>
          <w:lang w:eastAsia="ru-RU"/>
        </w:rPr>
        <w:t xml:space="preserve"> учебный год.</w:t>
      </w:r>
    </w:p>
    <w:p w:rsidR="00817663" w:rsidRDefault="00817663" w:rsidP="00817663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физическому развитию.</w:t>
      </w:r>
    </w:p>
    <w:p w:rsidR="00817663" w:rsidRDefault="00817663" w:rsidP="00793AE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17663" w:rsidRPr="00793AED" w:rsidRDefault="00063703" w:rsidP="00817663">
      <w:pPr>
        <w:pStyle w:val="a3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u w:val="single"/>
        </w:rPr>
        <w:drawing>
          <wp:inline distT="0" distB="0" distL="0" distR="0">
            <wp:extent cx="4480560" cy="263842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17663" w:rsidRDefault="00817663" w:rsidP="006B1FC9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F1012" w:rsidRPr="009211CE" w:rsidRDefault="003B5E0F" w:rsidP="009211CE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063703">
        <w:rPr>
          <w:rFonts w:ascii="Times New Roman" w:hAnsi="Times New Roman"/>
          <w:sz w:val="24"/>
          <w:szCs w:val="24"/>
        </w:rPr>
        <w:t>В</w:t>
      </w:r>
      <w:r w:rsidR="00184715" w:rsidRPr="00063703">
        <w:rPr>
          <w:rFonts w:ascii="Times New Roman" w:hAnsi="Times New Roman"/>
          <w:sz w:val="24"/>
          <w:szCs w:val="24"/>
        </w:rPr>
        <w:t xml:space="preserve"> 202</w:t>
      </w:r>
      <w:r w:rsidR="00F714E3" w:rsidRPr="00063703">
        <w:rPr>
          <w:rFonts w:ascii="Times New Roman" w:hAnsi="Times New Roman"/>
          <w:sz w:val="24"/>
          <w:szCs w:val="24"/>
        </w:rPr>
        <w:t>1</w:t>
      </w:r>
      <w:r w:rsidR="00184715" w:rsidRPr="00063703">
        <w:rPr>
          <w:rFonts w:ascii="Times New Roman" w:hAnsi="Times New Roman"/>
          <w:sz w:val="24"/>
          <w:szCs w:val="24"/>
        </w:rPr>
        <w:t xml:space="preserve"> учебном </w:t>
      </w:r>
      <w:r w:rsidR="00063703" w:rsidRPr="00063703">
        <w:rPr>
          <w:rFonts w:ascii="Times New Roman" w:hAnsi="Times New Roman"/>
          <w:sz w:val="24"/>
          <w:szCs w:val="24"/>
        </w:rPr>
        <w:t xml:space="preserve">году </w:t>
      </w:r>
      <w:r w:rsidR="00063703">
        <w:rPr>
          <w:rFonts w:ascii="Times New Roman" w:hAnsi="Times New Roman"/>
          <w:sz w:val="24"/>
          <w:szCs w:val="24"/>
        </w:rPr>
        <w:t xml:space="preserve">воспитанники </w:t>
      </w:r>
      <w:r w:rsidR="00184715" w:rsidRPr="00063703">
        <w:rPr>
          <w:rFonts w:ascii="Times New Roman" w:hAnsi="Times New Roman"/>
          <w:sz w:val="24"/>
          <w:szCs w:val="24"/>
        </w:rPr>
        <w:t xml:space="preserve">принимали активное участие в </w:t>
      </w:r>
      <w:r w:rsidR="00793AED" w:rsidRPr="00063703">
        <w:rPr>
          <w:rFonts w:ascii="Times New Roman" w:hAnsi="Times New Roman"/>
          <w:sz w:val="24"/>
          <w:szCs w:val="24"/>
        </w:rPr>
        <w:t>мероприятиях</w:t>
      </w:r>
      <w:r w:rsidR="00184715" w:rsidRPr="00063703">
        <w:rPr>
          <w:rFonts w:ascii="Times New Roman" w:hAnsi="Times New Roman"/>
          <w:sz w:val="24"/>
          <w:szCs w:val="24"/>
        </w:rPr>
        <w:t xml:space="preserve"> физкультурно-спортивных </w:t>
      </w:r>
      <w:r w:rsidR="00793AED" w:rsidRPr="00063703">
        <w:rPr>
          <w:rFonts w:ascii="Times New Roman" w:hAnsi="Times New Roman"/>
          <w:sz w:val="24"/>
          <w:szCs w:val="24"/>
        </w:rPr>
        <w:t>направленности:</w:t>
      </w:r>
      <w:r w:rsidR="00860A4F" w:rsidRPr="00063703">
        <w:rPr>
          <w:rFonts w:ascii="Times New Roman" w:hAnsi="Times New Roman"/>
          <w:sz w:val="24"/>
          <w:szCs w:val="24"/>
        </w:rPr>
        <w:t xml:space="preserve"> </w:t>
      </w:r>
      <w:r w:rsidR="00063703" w:rsidRPr="00063703">
        <w:rPr>
          <w:rFonts w:ascii="Times New Roman" w:hAnsi="Times New Roman"/>
          <w:sz w:val="24"/>
          <w:szCs w:val="24"/>
        </w:rPr>
        <w:t>спортивн</w:t>
      </w:r>
      <w:r w:rsidR="00063703">
        <w:rPr>
          <w:rFonts w:ascii="Times New Roman" w:hAnsi="Times New Roman"/>
          <w:sz w:val="24"/>
          <w:szCs w:val="24"/>
        </w:rPr>
        <w:t xml:space="preserve">ом </w:t>
      </w:r>
      <w:r w:rsidR="00063703" w:rsidRPr="00063703">
        <w:rPr>
          <w:rFonts w:ascii="Times New Roman" w:hAnsi="Times New Roman"/>
          <w:sz w:val="24"/>
          <w:szCs w:val="24"/>
        </w:rPr>
        <w:t>развлечении</w:t>
      </w:r>
      <w:r w:rsidR="009F5A30" w:rsidRPr="00063703">
        <w:rPr>
          <w:rFonts w:ascii="Times New Roman" w:hAnsi="Times New Roman"/>
          <w:sz w:val="24"/>
          <w:szCs w:val="24"/>
        </w:rPr>
        <w:t xml:space="preserve"> «Зимние </w:t>
      </w:r>
      <w:r w:rsidR="00DD11BA" w:rsidRPr="00063703">
        <w:rPr>
          <w:rFonts w:ascii="Times New Roman" w:hAnsi="Times New Roman"/>
          <w:sz w:val="24"/>
          <w:szCs w:val="24"/>
        </w:rPr>
        <w:t>забавы с карельским героем»</w:t>
      </w:r>
      <w:r w:rsidR="009F5A30" w:rsidRPr="00063703">
        <w:rPr>
          <w:rFonts w:ascii="Times New Roman" w:hAnsi="Times New Roman"/>
          <w:sz w:val="24"/>
          <w:szCs w:val="24"/>
        </w:rPr>
        <w:t xml:space="preserve">, </w:t>
      </w:r>
      <w:r w:rsidR="004F5B35" w:rsidRPr="00063703">
        <w:rPr>
          <w:rFonts w:ascii="Times New Roman" w:hAnsi="Times New Roman"/>
          <w:sz w:val="24"/>
          <w:szCs w:val="24"/>
        </w:rPr>
        <w:t>«Банные посиделки»</w:t>
      </w:r>
      <w:r w:rsidR="009F5A30" w:rsidRPr="00063703">
        <w:rPr>
          <w:rFonts w:ascii="Times New Roman" w:hAnsi="Times New Roman"/>
          <w:sz w:val="24"/>
          <w:szCs w:val="24"/>
        </w:rPr>
        <w:t>, т</w:t>
      </w:r>
      <w:r w:rsidR="003F1012" w:rsidRPr="00063703">
        <w:rPr>
          <w:rFonts w:ascii="Times New Roman" w:hAnsi="Times New Roman"/>
          <w:sz w:val="24"/>
          <w:szCs w:val="24"/>
        </w:rPr>
        <w:t>уристическ</w:t>
      </w:r>
      <w:r w:rsidR="00063703">
        <w:rPr>
          <w:rFonts w:ascii="Times New Roman" w:hAnsi="Times New Roman"/>
          <w:sz w:val="24"/>
          <w:szCs w:val="24"/>
        </w:rPr>
        <w:t>ом</w:t>
      </w:r>
      <w:r w:rsidR="003F1012" w:rsidRPr="00063703">
        <w:rPr>
          <w:rFonts w:ascii="Times New Roman" w:hAnsi="Times New Roman"/>
          <w:sz w:val="24"/>
          <w:szCs w:val="24"/>
        </w:rPr>
        <w:t xml:space="preserve"> поход</w:t>
      </w:r>
      <w:r w:rsidR="00063703">
        <w:rPr>
          <w:rFonts w:ascii="Times New Roman" w:hAnsi="Times New Roman"/>
          <w:sz w:val="24"/>
          <w:szCs w:val="24"/>
        </w:rPr>
        <w:t>е</w:t>
      </w:r>
      <w:r w:rsidR="00817663" w:rsidRPr="00063703">
        <w:rPr>
          <w:rFonts w:ascii="Times New Roman" w:hAnsi="Times New Roman"/>
          <w:sz w:val="24"/>
          <w:szCs w:val="24"/>
        </w:rPr>
        <w:t>, игр</w:t>
      </w:r>
      <w:r w:rsidR="00FA15F4">
        <w:rPr>
          <w:rFonts w:ascii="Times New Roman" w:hAnsi="Times New Roman"/>
          <w:sz w:val="24"/>
          <w:szCs w:val="24"/>
        </w:rPr>
        <w:t>ах</w:t>
      </w:r>
      <w:r w:rsidR="00817663" w:rsidRPr="00063703">
        <w:rPr>
          <w:rFonts w:ascii="Times New Roman" w:hAnsi="Times New Roman"/>
          <w:sz w:val="24"/>
          <w:szCs w:val="24"/>
        </w:rPr>
        <w:t xml:space="preserve"> «Муравейник</w:t>
      </w:r>
      <w:r w:rsidR="009211CE" w:rsidRPr="00063703">
        <w:rPr>
          <w:rFonts w:ascii="Times New Roman" w:hAnsi="Times New Roman"/>
          <w:sz w:val="24"/>
          <w:szCs w:val="24"/>
        </w:rPr>
        <w:t>»</w:t>
      </w:r>
      <w:r w:rsidR="009211CE">
        <w:rPr>
          <w:rFonts w:ascii="Times New Roman" w:hAnsi="Times New Roman"/>
          <w:sz w:val="24"/>
          <w:szCs w:val="24"/>
        </w:rPr>
        <w:t xml:space="preserve">, </w:t>
      </w:r>
      <w:r w:rsidR="009211CE" w:rsidRPr="009211CE">
        <w:rPr>
          <w:rFonts w:ascii="Times New Roman" w:hAnsi="Times New Roman"/>
          <w:sz w:val="24"/>
          <w:szCs w:val="24"/>
        </w:rPr>
        <w:t>«Я б в пожарные пошел»</w:t>
      </w:r>
      <w:r w:rsidR="009211CE">
        <w:rPr>
          <w:rFonts w:ascii="Times New Roman" w:hAnsi="Times New Roman"/>
          <w:sz w:val="24"/>
          <w:szCs w:val="24"/>
        </w:rPr>
        <w:t xml:space="preserve">,  </w:t>
      </w:r>
      <w:r w:rsidR="009211CE" w:rsidRPr="009211CE">
        <w:rPr>
          <w:rFonts w:ascii="Times New Roman" w:hAnsi="Times New Roman"/>
          <w:sz w:val="24"/>
          <w:szCs w:val="24"/>
        </w:rPr>
        <w:t>«В гости к Матти – весельчаку», «Школа молодого бойца»</w:t>
      </w:r>
      <w:r w:rsidR="00FA15F4">
        <w:rPr>
          <w:rFonts w:ascii="Times New Roman" w:hAnsi="Times New Roman"/>
          <w:sz w:val="24"/>
          <w:szCs w:val="24"/>
        </w:rPr>
        <w:t>.</w:t>
      </w:r>
    </w:p>
    <w:p w:rsidR="00DD11BA" w:rsidRPr="00063703" w:rsidRDefault="00DD11BA" w:rsidP="009211CE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063703">
        <w:rPr>
          <w:rFonts w:ascii="Times New Roman" w:hAnsi="Times New Roman"/>
          <w:sz w:val="24"/>
          <w:szCs w:val="24"/>
        </w:rPr>
        <w:t>Итогом работы стало участие и победа в муниципальном этапе Всероссийской заочной акции «Физическая культура и спорт – альтернатива пагубным привычкам»:</w:t>
      </w:r>
    </w:p>
    <w:p w:rsidR="00DD11BA" w:rsidRPr="00063703" w:rsidRDefault="00DD11BA" w:rsidP="009211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63703">
        <w:rPr>
          <w:rFonts w:ascii="Times New Roman" w:hAnsi="Times New Roman"/>
          <w:sz w:val="24"/>
          <w:szCs w:val="24"/>
        </w:rPr>
        <w:t>- ноябрь 2021 – в номинации «Мой любимый вид спорта»</w:t>
      </w:r>
      <w:r w:rsidR="009211CE">
        <w:rPr>
          <w:rFonts w:ascii="Times New Roman" w:hAnsi="Times New Roman"/>
          <w:sz w:val="24"/>
          <w:szCs w:val="24"/>
        </w:rPr>
        <w:t>:</w:t>
      </w:r>
    </w:p>
    <w:p w:rsidR="00DD11BA" w:rsidRPr="00063703" w:rsidRDefault="00DD11BA" w:rsidP="009211CE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63703">
        <w:rPr>
          <w:rFonts w:ascii="Times New Roman" w:hAnsi="Times New Roman"/>
          <w:sz w:val="24"/>
          <w:szCs w:val="24"/>
        </w:rPr>
        <w:t xml:space="preserve">- март 2021 - </w:t>
      </w:r>
      <w:bookmarkStart w:id="18" w:name="_Hlk100757695"/>
      <w:r w:rsidRPr="00063703">
        <w:rPr>
          <w:rFonts w:ascii="Times New Roman" w:hAnsi="Times New Roman"/>
          <w:sz w:val="24"/>
          <w:szCs w:val="24"/>
        </w:rPr>
        <w:t>в номинации «Лидеры физического воспитания»</w:t>
      </w:r>
      <w:bookmarkEnd w:id="18"/>
      <w:r w:rsidR="00FA15F4">
        <w:rPr>
          <w:rFonts w:ascii="Times New Roman" w:hAnsi="Times New Roman"/>
          <w:sz w:val="24"/>
          <w:szCs w:val="24"/>
        </w:rPr>
        <w:t>.</w:t>
      </w:r>
    </w:p>
    <w:p w:rsidR="00DD11BA" w:rsidRPr="00063703" w:rsidRDefault="00DD11BA" w:rsidP="009211CE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063703">
        <w:rPr>
          <w:rFonts w:ascii="Times New Roman" w:hAnsi="Times New Roman"/>
          <w:sz w:val="24"/>
          <w:szCs w:val="24"/>
        </w:rPr>
        <w:t xml:space="preserve">В </w:t>
      </w:r>
      <w:r w:rsidR="009211CE" w:rsidRPr="00063703">
        <w:rPr>
          <w:rFonts w:ascii="Times New Roman" w:hAnsi="Times New Roman"/>
          <w:sz w:val="24"/>
          <w:szCs w:val="24"/>
        </w:rPr>
        <w:t>апреле 2021 МДОУ</w:t>
      </w:r>
      <w:r w:rsidRPr="00063703">
        <w:rPr>
          <w:rFonts w:ascii="Times New Roman" w:hAnsi="Times New Roman"/>
          <w:sz w:val="24"/>
          <w:szCs w:val="24"/>
        </w:rPr>
        <w:t xml:space="preserve"> </w:t>
      </w:r>
      <w:r w:rsidR="00063703" w:rsidRPr="00063703">
        <w:rPr>
          <w:rFonts w:ascii="Times New Roman" w:hAnsi="Times New Roman"/>
          <w:sz w:val="24"/>
          <w:szCs w:val="24"/>
        </w:rPr>
        <w:t xml:space="preserve">«Детский сад №12» стал </w:t>
      </w:r>
      <w:r w:rsidR="009211CE" w:rsidRPr="00063703">
        <w:rPr>
          <w:rFonts w:ascii="Times New Roman" w:hAnsi="Times New Roman"/>
          <w:sz w:val="24"/>
          <w:szCs w:val="24"/>
        </w:rPr>
        <w:t xml:space="preserve">организатором </w:t>
      </w:r>
      <w:r w:rsidR="009211CE">
        <w:rPr>
          <w:rFonts w:ascii="Times New Roman" w:hAnsi="Times New Roman"/>
          <w:sz w:val="24"/>
          <w:szCs w:val="24"/>
          <w:lang w:val="en-US"/>
        </w:rPr>
        <w:t>V</w:t>
      </w:r>
      <w:r w:rsidR="00063703" w:rsidRPr="00063703">
        <w:rPr>
          <w:rFonts w:ascii="Times New Roman" w:hAnsi="Times New Roman"/>
          <w:sz w:val="24"/>
          <w:szCs w:val="24"/>
        </w:rPr>
        <w:t xml:space="preserve"> дистанционного смотра – конкурса </w:t>
      </w:r>
      <w:r w:rsidRPr="00063703">
        <w:rPr>
          <w:rFonts w:ascii="Times New Roman" w:hAnsi="Times New Roman"/>
          <w:sz w:val="24"/>
          <w:szCs w:val="24"/>
        </w:rPr>
        <w:t>«Парад утренних гимнастик»</w:t>
      </w:r>
      <w:r w:rsidR="00063703" w:rsidRPr="00063703">
        <w:rPr>
          <w:rFonts w:ascii="Times New Roman" w:hAnsi="Times New Roman"/>
          <w:sz w:val="24"/>
          <w:szCs w:val="24"/>
        </w:rPr>
        <w:t>, в котором команда нашего детского сада заняла 1 место.</w:t>
      </w:r>
    </w:p>
    <w:p w:rsidR="00DD11BA" w:rsidRPr="009F5A30" w:rsidRDefault="00DD11BA" w:rsidP="007F69F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60B65" w:rsidRDefault="00060B65" w:rsidP="00060B6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82FC8">
        <w:rPr>
          <w:rFonts w:ascii="Times New Roman" w:hAnsi="Times New Roman"/>
          <w:sz w:val="24"/>
          <w:szCs w:val="24"/>
        </w:rPr>
        <w:t>В учреждение орг</w:t>
      </w:r>
      <w:r w:rsidR="00B50214">
        <w:rPr>
          <w:rFonts w:ascii="Times New Roman" w:hAnsi="Times New Roman"/>
          <w:sz w:val="24"/>
          <w:szCs w:val="24"/>
        </w:rPr>
        <w:t xml:space="preserve">анизованы занятия </w:t>
      </w:r>
      <w:r w:rsidR="008F6715">
        <w:rPr>
          <w:rFonts w:ascii="Times New Roman" w:hAnsi="Times New Roman"/>
          <w:sz w:val="24"/>
          <w:szCs w:val="24"/>
        </w:rPr>
        <w:t xml:space="preserve">дошкольников </w:t>
      </w:r>
      <w:r w:rsidR="008F6715" w:rsidRPr="00182FC8">
        <w:rPr>
          <w:rFonts w:ascii="Times New Roman" w:hAnsi="Times New Roman"/>
          <w:sz w:val="24"/>
          <w:szCs w:val="24"/>
        </w:rPr>
        <w:t>3</w:t>
      </w:r>
      <w:r w:rsidRPr="00182FC8">
        <w:rPr>
          <w:rFonts w:ascii="Times New Roman" w:hAnsi="Times New Roman"/>
          <w:sz w:val="24"/>
          <w:szCs w:val="24"/>
        </w:rPr>
        <w:t xml:space="preserve">-7 лет по </w:t>
      </w:r>
      <w:r>
        <w:rPr>
          <w:rFonts w:ascii="Times New Roman" w:hAnsi="Times New Roman"/>
          <w:sz w:val="24"/>
          <w:szCs w:val="24"/>
        </w:rPr>
        <w:t xml:space="preserve">подготовке к </w:t>
      </w:r>
      <w:r w:rsidRPr="00386E72">
        <w:rPr>
          <w:rFonts w:ascii="Times New Roman" w:hAnsi="Times New Roman"/>
          <w:sz w:val="24"/>
          <w:szCs w:val="24"/>
        </w:rPr>
        <w:t>обучению плаванию.</w:t>
      </w:r>
      <w:r w:rsidRPr="00182FC8">
        <w:rPr>
          <w:rFonts w:ascii="Times New Roman" w:hAnsi="Times New Roman"/>
          <w:sz w:val="24"/>
          <w:szCs w:val="24"/>
        </w:rPr>
        <w:t xml:space="preserve"> При организации плавания детей используется </w:t>
      </w:r>
      <w:r>
        <w:rPr>
          <w:rFonts w:ascii="Times New Roman" w:hAnsi="Times New Roman"/>
          <w:sz w:val="24"/>
          <w:szCs w:val="24"/>
        </w:rPr>
        <w:t xml:space="preserve">собственный </w:t>
      </w:r>
      <w:r w:rsidRPr="00182FC8">
        <w:rPr>
          <w:rFonts w:ascii="Times New Roman" w:hAnsi="Times New Roman"/>
          <w:sz w:val="24"/>
          <w:szCs w:val="24"/>
        </w:rPr>
        <w:t>бассейн, отвечающий требованиям к плавательным бассейнам, их устройству, эксплуатации и качеству воды.</w:t>
      </w:r>
    </w:p>
    <w:p w:rsidR="00060B65" w:rsidRDefault="00060B65" w:rsidP="00060B6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7616EE">
        <w:rPr>
          <w:rFonts w:ascii="Times New Roman" w:hAnsi="Times New Roman"/>
          <w:sz w:val="24"/>
          <w:szCs w:val="24"/>
        </w:rPr>
        <w:t>аиболее эффективны</w:t>
      </w:r>
      <w:r>
        <w:rPr>
          <w:rFonts w:ascii="Times New Roman" w:hAnsi="Times New Roman"/>
          <w:sz w:val="24"/>
          <w:szCs w:val="24"/>
        </w:rPr>
        <w:t>е</w:t>
      </w:r>
      <w:r w:rsidRPr="007616EE">
        <w:rPr>
          <w:rFonts w:ascii="Times New Roman" w:hAnsi="Times New Roman"/>
          <w:sz w:val="24"/>
          <w:szCs w:val="24"/>
        </w:rPr>
        <w:t xml:space="preserve"> форм</w:t>
      </w:r>
      <w:r>
        <w:rPr>
          <w:rFonts w:ascii="Times New Roman" w:hAnsi="Times New Roman"/>
          <w:sz w:val="24"/>
          <w:szCs w:val="24"/>
        </w:rPr>
        <w:t>ы работы с детьми направлены</w:t>
      </w:r>
      <w:r w:rsidRPr="007616EE">
        <w:rPr>
          <w:rFonts w:ascii="Times New Roman" w:hAnsi="Times New Roman"/>
          <w:sz w:val="24"/>
          <w:szCs w:val="24"/>
        </w:rPr>
        <w:t xml:space="preserve"> на создание благоприятного эмоционально-психологического климата в группе</w:t>
      </w:r>
      <w:r>
        <w:rPr>
          <w:rFonts w:ascii="Times New Roman" w:hAnsi="Times New Roman"/>
          <w:sz w:val="24"/>
          <w:szCs w:val="24"/>
        </w:rPr>
        <w:t>.</w:t>
      </w:r>
      <w:r w:rsidRPr="007616EE">
        <w:rPr>
          <w:rFonts w:ascii="Times New Roman" w:hAnsi="Times New Roman"/>
          <w:sz w:val="24"/>
          <w:szCs w:val="24"/>
        </w:rPr>
        <w:t xml:space="preserve"> </w:t>
      </w:r>
      <w:r w:rsidRPr="00EB009B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детском </w:t>
      </w:r>
      <w:r w:rsidR="008F6715">
        <w:rPr>
          <w:rFonts w:ascii="Times New Roman" w:hAnsi="Times New Roman"/>
          <w:sz w:val="24"/>
          <w:szCs w:val="24"/>
        </w:rPr>
        <w:t xml:space="preserve">саду </w:t>
      </w:r>
      <w:r w:rsidR="008F6715" w:rsidRPr="00EB009B">
        <w:rPr>
          <w:rFonts w:ascii="Times New Roman" w:hAnsi="Times New Roman"/>
          <w:sz w:val="24"/>
          <w:szCs w:val="24"/>
        </w:rPr>
        <w:t>оборудованы</w:t>
      </w:r>
      <w:r w:rsidRPr="00EB009B">
        <w:rPr>
          <w:rFonts w:ascii="Times New Roman" w:hAnsi="Times New Roman"/>
          <w:sz w:val="24"/>
          <w:szCs w:val="24"/>
        </w:rPr>
        <w:t xml:space="preserve">:  </w:t>
      </w:r>
    </w:p>
    <w:p w:rsidR="00060B65" w:rsidRDefault="00060B65" w:rsidP="00060B65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EB009B">
        <w:rPr>
          <w:rFonts w:ascii="Times New Roman" w:hAnsi="Times New Roman"/>
          <w:sz w:val="24"/>
          <w:szCs w:val="24"/>
        </w:rPr>
        <w:t>физкультурные уголки во всех возрастных группах;</w:t>
      </w:r>
    </w:p>
    <w:p w:rsidR="00060B65" w:rsidRDefault="00060B65" w:rsidP="00060B65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EB009B">
        <w:rPr>
          <w:rFonts w:ascii="Times New Roman" w:hAnsi="Times New Roman"/>
          <w:sz w:val="24"/>
          <w:szCs w:val="24"/>
        </w:rPr>
        <w:t>спортивная площадка на территории ДОУ;</w:t>
      </w:r>
    </w:p>
    <w:p w:rsidR="00060B65" w:rsidRDefault="00060B65" w:rsidP="00060B65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5515DF">
        <w:rPr>
          <w:rFonts w:ascii="Times New Roman" w:hAnsi="Times New Roman"/>
          <w:sz w:val="24"/>
          <w:szCs w:val="24"/>
        </w:rPr>
        <w:t xml:space="preserve">6 прогулочных участков со спортивным оборудованием. </w:t>
      </w:r>
    </w:p>
    <w:p w:rsidR="00352EFF" w:rsidRPr="005515DF" w:rsidRDefault="00352EFF" w:rsidP="00352EFF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2A6949" w:rsidRPr="002A6949" w:rsidRDefault="00352EFF" w:rsidP="002A6949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2A6949">
        <w:rPr>
          <w:rFonts w:ascii="Times New Roman" w:hAnsi="Times New Roman"/>
          <w:sz w:val="24"/>
          <w:szCs w:val="24"/>
        </w:rPr>
        <w:t>Для обеспечения мер, направленных</w:t>
      </w:r>
      <w:r w:rsidR="00D60C0C" w:rsidRPr="002A6949">
        <w:rPr>
          <w:rFonts w:ascii="Times New Roman" w:hAnsi="Times New Roman"/>
          <w:sz w:val="24"/>
          <w:szCs w:val="24"/>
        </w:rPr>
        <w:t xml:space="preserve"> </w:t>
      </w:r>
      <w:r w:rsidR="00B50214">
        <w:rPr>
          <w:rFonts w:ascii="Times New Roman" w:hAnsi="Times New Roman"/>
          <w:sz w:val="24"/>
          <w:szCs w:val="24"/>
        </w:rPr>
        <w:t xml:space="preserve">на </w:t>
      </w:r>
      <w:r w:rsidR="00B50214">
        <w:rPr>
          <w:rFonts w:ascii="Times New Roman" w:hAnsi="Times New Roman"/>
          <w:color w:val="000000" w:themeColor="text1"/>
          <w:sz w:val="24"/>
          <w:szCs w:val="24"/>
        </w:rPr>
        <w:t>предотвращение</w:t>
      </w:r>
      <w:r w:rsidR="00D60C0C" w:rsidRPr="002A6949">
        <w:rPr>
          <w:rFonts w:ascii="Times New Roman" w:hAnsi="Times New Roman"/>
          <w:color w:val="000000" w:themeColor="text1"/>
          <w:sz w:val="24"/>
          <w:szCs w:val="24"/>
        </w:rPr>
        <w:t xml:space="preserve"> распространения новой коронавирусной инфекции </w:t>
      </w:r>
      <w:r w:rsidR="00D60C0C" w:rsidRPr="00352EFF">
        <w:rPr>
          <w:rFonts w:ascii="Times New Roman" w:hAnsi="Times New Roman"/>
          <w:sz w:val="24"/>
          <w:szCs w:val="24"/>
        </w:rPr>
        <w:t>COVID</w:t>
      </w:r>
      <w:r w:rsidR="00D60C0C" w:rsidRPr="002A6949">
        <w:rPr>
          <w:rFonts w:ascii="Times New Roman" w:hAnsi="Times New Roman"/>
          <w:sz w:val="24"/>
          <w:szCs w:val="24"/>
        </w:rPr>
        <w:t>-</w:t>
      </w:r>
      <w:r w:rsidR="009211CE" w:rsidRPr="002A6949">
        <w:rPr>
          <w:rFonts w:ascii="Times New Roman" w:hAnsi="Times New Roman"/>
          <w:sz w:val="24"/>
          <w:szCs w:val="24"/>
        </w:rPr>
        <w:t>19 и</w:t>
      </w:r>
      <w:r w:rsidR="00D60C0C" w:rsidRPr="002A6949">
        <w:rPr>
          <w:rFonts w:ascii="Times New Roman" w:hAnsi="Times New Roman"/>
          <w:sz w:val="24"/>
          <w:szCs w:val="24"/>
        </w:rPr>
        <w:t xml:space="preserve"> </w:t>
      </w:r>
      <w:r w:rsidR="009211CE" w:rsidRPr="002A6949">
        <w:rPr>
          <w:rFonts w:ascii="Times New Roman" w:hAnsi="Times New Roman"/>
          <w:sz w:val="24"/>
          <w:szCs w:val="24"/>
        </w:rPr>
        <w:t>других вирусных заболеваний,</w:t>
      </w:r>
      <w:r w:rsidR="00D60C0C" w:rsidRPr="002A6949">
        <w:rPr>
          <w:rFonts w:ascii="Times New Roman" w:hAnsi="Times New Roman"/>
          <w:sz w:val="24"/>
          <w:szCs w:val="24"/>
        </w:rPr>
        <w:t xml:space="preserve"> </w:t>
      </w:r>
      <w:r w:rsidRPr="002A6949">
        <w:rPr>
          <w:rFonts w:ascii="Times New Roman" w:hAnsi="Times New Roman"/>
          <w:sz w:val="24"/>
          <w:szCs w:val="24"/>
        </w:rPr>
        <w:t xml:space="preserve">администрация </w:t>
      </w:r>
      <w:r w:rsidR="005F7435" w:rsidRPr="002A6949">
        <w:rPr>
          <w:rFonts w:ascii="Times New Roman" w:hAnsi="Times New Roman"/>
          <w:sz w:val="24"/>
          <w:szCs w:val="24"/>
        </w:rPr>
        <w:t xml:space="preserve">ДОУ </w:t>
      </w:r>
      <w:r w:rsidRPr="002A6949">
        <w:rPr>
          <w:rFonts w:ascii="Times New Roman" w:hAnsi="Times New Roman"/>
          <w:sz w:val="24"/>
          <w:szCs w:val="24"/>
        </w:rPr>
        <w:t>обеспечивала соблюдение масочного режима работников ДОУ и родителей (законных представителей) воспитанников.</w:t>
      </w:r>
      <w:r w:rsidR="002A6949">
        <w:rPr>
          <w:rFonts w:ascii="Times New Roman" w:hAnsi="Times New Roman"/>
          <w:sz w:val="24"/>
          <w:szCs w:val="24"/>
        </w:rPr>
        <w:t xml:space="preserve"> </w:t>
      </w:r>
      <w:r w:rsidR="002A6949" w:rsidRPr="002A6949">
        <w:rPr>
          <w:rFonts w:ascii="Times New Roman" w:hAnsi="Times New Roman"/>
          <w:sz w:val="24"/>
          <w:szCs w:val="24"/>
        </w:rPr>
        <w:t>Введены</w:t>
      </w:r>
      <w:r w:rsidR="002A6949">
        <w:rPr>
          <w:rFonts w:ascii="Times New Roman" w:hAnsi="Times New Roman"/>
          <w:sz w:val="24"/>
          <w:szCs w:val="24"/>
        </w:rPr>
        <w:t xml:space="preserve"> </w:t>
      </w:r>
      <w:r w:rsidR="002A6949" w:rsidRPr="002A6949">
        <w:rPr>
          <w:rFonts w:ascii="Times New Roman" w:hAnsi="Times New Roman"/>
          <w:sz w:val="24"/>
          <w:szCs w:val="24"/>
        </w:rPr>
        <w:t>дополнительные ограничительные и профилактические меры:</w:t>
      </w:r>
    </w:p>
    <w:p w:rsidR="002A6949" w:rsidRPr="002A6949" w:rsidRDefault="002A6949" w:rsidP="002A6949">
      <w:pPr>
        <w:pStyle w:val="a3"/>
        <w:numPr>
          <w:ilvl w:val="0"/>
          <w:numId w:val="46"/>
        </w:numPr>
        <w:jc w:val="both"/>
        <w:rPr>
          <w:rFonts w:ascii="Times New Roman" w:hAnsi="Times New Roman"/>
          <w:sz w:val="24"/>
          <w:szCs w:val="24"/>
        </w:rPr>
      </w:pPr>
      <w:r w:rsidRPr="002A6949">
        <w:rPr>
          <w:rFonts w:ascii="Times New Roman" w:hAnsi="Times New Roman"/>
          <w:sz w:val="24"/>
          <w:szCs w:val="24"/>
        </w:rPr>
        <w:t>ежедневный усиленный фильтр воспитанников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2A6949">
        <w:rPr>
          <w:rFonts w:ascii="Times New Roman" w:hAnsi="Times New Roman"/>
          <w:spacing w:val="2"/>
          <w:sz w:val="24"/>
          <w:szCs w:val="24"/>
        </w:rPr>
        <w:t>работников</w:t>
      </w:r>
      <w:r w:rsidRPr="002A6949">
        <w:rPr>
          <w:rFonts w:ascii="Times New Roman" w:hAnsi="Times New Roman"/>
          <w:sz w:val="24"/>
          <w:szCs w:val="24"/>
        </w:rPr>
        <w:t>;</w:t>
      </w:r>
    </w:p>
    <w:p w:rsidR="002A6949" w:rsidRDefault="002A6949" w:rsidP="002A6949">
      <w:pPr>
        <w:pStyle w:val="a3"/>
        <w:numPr>
          <w:ilvl w:val="0"/>
          <w:numId w:val="46"/>
        </w:numPr>
        <w:jc w:val="both"/>
        <w:rPr>
          <w:rFonts w:ascii="Times New Roman" w:hAnsi="Times New Roman"/>
          <w:sz w:val="24"/>
          <w:szCs w:val="24"/>
        </w:rPr>
      </w:pPr>
      <w:r w:rsidRPr="002A6949">
        <w:rPr>
          <w:rFonts w:ascii="Times New Roman" w:hAnsi="Times New Roman"/>
          <w:sz w:val="24"/>
          <w:szCs w:val="24"/>
        </w:rPr>
        <w:t>термометри</w:t>
      </w:r>
      <w:r>
        <w:rPr>
          <w:rFonts w:ascii="Times New Roman" w:hAnsi="Times New Roman"/>
          <w:sz w:val="24"/>
          <w:szCs w:val="24"/>
        </w:rPr>
        <w:t>я</w:t>
      </w:r>
      <w:r w:rsidRPr="002A6949">
        <w:rPr>
          <w:rFonts w:ascii="Times New Roman" w:hAnsi="Times New Roman"/>
          <w:sz w:val="24"/>
          <w:szCs w:val="24"/>
        </w:rPr>
        <w:t xml:space="preserve"> с помощью бесконтактных термометров</w:t>
      </w:r>
      <w:r>
        <w:rPr>
          <w:rFonts w:ascii="Times New Roman" w:hAnsi="Times New Roman"/>
          <w:sz w:val="24"/>
          <w:szCs w:val="24"/>
        </w:rPr>
        <w:t>;</w:t>
      </w:r>
      <w:r w:rsidRPr="002A6949">
        <w:rPr>
          <w:rFonts w:ascii="Times New Roman" w:hAnsi="Times New Roman"/>
          <w:sz w:val="24"/>
          <w:szCs w:val="24"/>
        </w:rPr>
        <w:t xml:space="preserve"> </w:t>
      </w:r>
    </w:p>
    <w:p w:rsidR="00A524BD" w:rsidRPr="002A6949" w:rsidRDefault="002A6949" w:rsidP="002A6949">
      <w:pPr>
        <w:pStyle w:val="a3"/>
        <w:numPr>
          <w:ilvl w:val="0"/>
          <w:numId w:val="46"/>
        </w:numPr>
        <w:jc w:val="both"/>
        <w:rPr>
          <w:rFonts w:ascii="Times New Roman" w:hAnsi="Times New Roman"/>
          <w:sz w:val="24"/>
          <w:szCs w:val="24"/>
        </w:rPr>
      </w:pPr>
      <w:r w:rsidRPr="002A6949">
        <w:rPr>
          <w:rFonts w:ascii="Times New Roman" w:hAnsi="Times New Roman"/>
          <w:sz w:val="24"/>
          <w:szCs w:val="24"/>
        </w:rPr>
        <w:t xml:space="preserve">опрос на наличие признаков инфекционных заболеваний. </w:t>
      </w:r>
    </w:p>
    <w:p w:rsidR="00352EFF" w:rsidRPr="00352EFF" w:rsidRDefault="00352EFF" w:rsidP="00352EFF">
      <w:pPr>
        <w:pStyle w:val="aa"/>
        <w:ind w:left="118" w:right="106"/>
        <w:jc w:val="both"/>
        <w:rPr>
          <w:lang w:val="ru-RU"/>
        </w:rPr>
      </w:pPr>
    </w:p>
    <w:p w:rsidR="001D1394" w:rsidRPr="002A7CDD" w:rsidRDefault="001D1394" w:rsidP="00352EFF">
      <w:pPr>
        <w:pStyle w:val="aa"/>
        <w:ind w:right="105" w:firstLine="969"/>
        <w:jc w:val="both"/>
        <w:rPr>
          <w:lang w:val="ru-RU"/>
        </w:rPr>
      </w:pPr>
      <w:r w:rsidRPr="002A7CDD">
        <w:rPr>
          <w:lang w:val="ru-RU"/>
        </w:rPr>
        <w:t xml:space="preserve">В ДОУ организовано </w:t>
      </w:r>
      <w:r>
        <w:rPr>
          <w:lang w:val="ru-RU"/>
        </w:rPr>
        <w:t>4</w:t>
      </w:r>
      <w:r w:rsidRPr="002A7CDD">
        <w:rPr>
          <w:lang w:val="ru-RU"/>
        </w:rPr>
        <w:t>-</w:t>
      </w:r>
      <w:r>
        <w:rPr>
          <w:lang w:val="ru-RU"/>
        </w:rPr>
        <w:t>х</w:t>
      </w:r>
      <w:r w:rsidRPr="002A7CDD">
        <w:rPr>
          <w:lang w:val="ru-RU"/>
        </w:rPr>
        <w:t xml:space="preserve"> разовое </w:t>
      </w:r>
      <w:r w:rsidR="00352EFF" w:rsidRPr="00352EFF">
        <w:rPr>
          <w:lang w:val="ru-RU"/>
        </w:rPr>
        <w:t>сбалансированное</w:t>
      </w:r>
      <w:r w:rsidR="00352EFF" w:rsidRPr="002A7CDD">
        <w:rPr>
          <w:lang w:val="ru-RU"/>
        </w:rPr>
        <w:t xml:space="preserve"> </w:t>
      </w:r>
      <w:r w:rsidRPr="002A7CDD">
        <w:rPr>
          <w:lang w:val="ru-RU"/>
        </w:rPr>
        <w:t>питание</w:t>
      </w:r>
      <w:r w:rsidR="00D60C0C">
        <w:rPr>
          <w:lang w:val="ru-RU"/>
        </w:rPr>
        <w:t xml:space="preserve"> в соответствии с санитарными требованиями и 10-дневным меню, утвержденным в ДОУ.  </w:t>
      </w:r>
      <w:r w:rsidRPr="002A7CDD">
        <w:rPr>
          <w:lang w:val="ru-RU"/>
        </w:rPr>
        <w:t xml:space="preserve">При составлении меню </w:t>
      </w:r>
      <w:r w:rsidRPr="002A7CDD">
        <w:rPr>
          <w:lang w:val="ru-RU"/>
        </w:rPr>
        <w:lastRenderedPageBreak/>
        <w:t>соблюдаются требования нормативов калорийности</w:t>
      </w:r>
      <w:r w:rsidR="00D60C0C">
        <w:rPr>
          <w:lang w:val="ru-RU"/>
        </w:rPr>
        <w:t xml:space="preserve"> и </w:t>
      </w:r>
      <w:r w:rsidR="008F6715">
        <w:rPr>
          <w:lang w:val="ru-RU"/>
        </w:rPr>
        <w:t>объемов блюд</w:t>
      </w:r>
      <w:r w:rsidRPr="002A7CDD">
        <w:rPr>
          <w:lang w:val="ru-RU"/>
        </w:rPr>
        <w:t xml:space="preserve">. При поставке продуктов строго отслеживается наличие сертификатов качества. </w:t>
      </w:r>
      <w:r w:rsidR="00352EFF" w:rsidRPr="002A7CDD">
        <w:rPr>
          <w:lang w:val="ru-RU"/>
        </w:rPr>
        <w:t>Контроль</w:t>
      </w:r>
      <w:r w:rsidRPr="002A7CDD">
        <w:rPr>
          <w:lang w:val="ru-RU"/>
        </w:rPr>
        <w:t xml:space="preserve"> за организацией питания осуществляется заведующим ДОУ</w:t>
      </w:r>
      <w:r w:rsidR="00D60C0C">
        <w:rPr>
          <w:lang w:val="ru-RU"/>
        </w:rPr>
        <w:t xml:space="preserve"> и калькулятором. </w:t>
      </w:r>
    </w:p>
    <w:p w:rsidR="00352EFF" w:rsidRPr="00A524BD" w:rsidRDefault="001D1394" w:rsidP="00352EFF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352EFF">
        <w:rPr>
          <w:rFonts w:ascii="Times New Roman" w:hAnsi="Times New Roman"/>
          <w:sz w:val="24"/>
          <w:szCs w:val="24"/>
        </w:rPr>
        <w:t xml:space="preserve">В </w:t>
      </w:r>
      <w:r w:rsidR="00352EFF" w:rsidRPr="00352EFF">
        <w:rPr>
          <w:rFonts w:ascii="Times New Roman" w:hAnsi="Times New Roman"/>
          <w:sz w:val="24"/>
          <w:szCs w:val="24"/>
        </w:rPr>
        <w:t>ДОУ имеется</w:t>
      </w:r>
      <w:r w:rsidRPr="00352EFF">
        <w:rPr>
          <w:rFonts w:ascii="Times New Roman" w:hAnsi="Times New Roman"/>
          <w:sz w:val="24"/>
          <w:szCs w:val="24"/>
        </w:rPr>
        <w:t xml:space="preserve"> вся необходимая документация по организации детского питания. На пищеблоке ведется бракеражный журнал, журнал здоровья. На каждый день пишется меню-раскладка.</w:t>
      </w:r>
      <w:r w:rsidR="00352EFF" w:rsidRPr="00352EFF">
        <w:rPr>
          <w:rFonts w:ascii="Times New Roman" w:hAnsi="Times New Roman"/>
          <w:sz w:val="24"/>
          <w:szCs w:val="24"/>
        </w:rPr>
        <w:t xml:space="preserve"> Ежедневно проходит информирование</w:t>
      </w:r>
      <w:r w:rsidR="00352EFF" w:rsidRPr="00A524BD">
        <w:rPr>
          <w:rFonts w:ascii="Times New Roman" w:hAnsi="Times New Roman"/>
          <w:sz w:val="24"/>
          <w:szCs w:val="24"/>
        </w:rPr>
        <w:t xml:space="preserve">   родителей о питани</w:t>
      </w:r>
      <w:r w:rsidR="00D60C0C">
        <w:rPr>
          <w:rFonts w:ascii="Times New Roman" w:hAnsi="Times New Roman"/>
          <w:sz w:val="24"/>
          <w:szCs w:val="24"/>
        </w:rPr>
        <w:t xml:space="preserve">и детей через меню, которое </w:t>
      </w:r>
      <w:r w:rsidR="008F6715">
        <w:rPr>
          <w:rFonts w:ascii="Times New Roman" w:hAnsi="Times New Roman"/>
          <w:sz w:val="24"/>
          <w:szCs w:val="24"/>
        </w:rPr>
        <w:t xml:space="preserve">размещается </w:t>
      </w:r>
      <w:r w:rsidR="008F6715" w:rsidRPr="00A524BD">
        <w:rPr>
          <w:rFonts w:ascii="Times New Roman" w:hAnsi="Times New Roman"/>
          <w:sz w:val="24"/>
          <w:szCs w:val="24"/>
        </w:rPr>
        <w:t>в</w:t>
      </w:r>
      <w:r w:rsidR="00352EFF" w:rsidRPr="00A524BD">
        <w:rPr>
          <w:rFonts w:ascii="Times New Roman" w:hAnsi="Times New Roman"/>
          <w:sz w:val="24"/>
          <w:szCs w:val="24"/>
        </w:rPr>
        <w:t xml:space="preserve"> каждой группе. </w:t>
      </w:r>
    </w:p>
    <w:p w:rsidR="00352EFF" w:rsidRDefault="00352EFF" w:rsidP="00352EFF">
      <w:pPr>
        <w:pStyle w:val="aa"/>
        <w:ind w:right="106"/>
        <w:jc w:val="both"/>
        <w:rPr>
          <w:lang w:val="ru-RU"/>
        </w:rPr>
      </w:pPr>
    </w:p>
    <w:p w:rsidR="002A6949" w:rsidRPr="002A6949" w:rsidRDefault="001D1394" w:rsidP="002A6949">
      <w:pPr>
        <w:pStyle w:val="aa"/>
        <w:ind w:right="106"/>
        <w:jc w:val="both"/>
        <w:rPr>
          <w:b/>
          <w:i/>
          <w:lang w:val="ru-RU"/>
        </w:rPr>
      </w:pPr>
      <w:r w:rsidRPr="00352EFF">
        <w:rPr>
          <w:b/>
          <w:i/>
          <w:lang w:val="ru-RU"/>
        </w:rPr>
        <w:t xml:space="preserve">Вывод: </w:t>
      </w:r>
    </w:p>
    <w:p w:rsidR="001D1394" w:rsidRPr="002A7CDD" w:rsidRDefault="00B50214" w:rsidP="001D1394">
      <w:pPr>
        <w:pStyle w:val="aa"/>
        <w:ind w:left="118" w:right="106" w:firstLine="851"/>
        <w:jc w:val="both"/>
        <w:rPr>
          <w:lang w:val="ru-RU"/>
        </w:rPr>
      </w:pPr>
      <w:r>
        <w:rPr>
          <w:lang w:val="ru-RU"/>
        </w:rPr>
        <w:t>Для решения задач здоровье</w:t>
      </w:r>
      <w:r w:rsidR="002A6949">
        <w:rPr>
          <w:lang w:val="ru-RU"/>
        </w:rPr>
        <w:t xml:space="preserve">сбережения и физического развития </w:t>
      </w:r>
      <w:r>
        <w:rPr>
          <w:lang w:val="ru-RU"/>
        </w:rPr>
        <w:t>в</w:t>
      </w:r>
      <w:r w:rsidR="00352EFF">
        <w:rPr>
          <w:lang w:val="ru-RU"/>
        </w:rPr>
        <w:t>оспитанник ДОУ</w:t>
      </w:r>
      <w:r w:rsidR="001D1394" w:rsidRPr="002A7CDD">
        <w:rPr>
          <w:lang w:val="ru-RU"/>
        </w:rPr>
        <w:t xml:space="preserve"> обеспечены полноценным сбалансированным питанием.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нервно-психического и умственного развития ребенка.</w:t>
      </w:r>
    </w:p>
    <w:p w:rsidR="009211CE" w:rsidRDefault="009211CE" w:rsidP="00E4603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</w:rPr>
      </w:pPr>
    </w:p>
    <w:p w:rsidR="00591DDF" w:rsidRDefault="00E46038" w:rsidP="00E46038">
      <w:pPr>
        <w:pStyle w:val="paragraph"/>
        <w:spacing w:before="0" w:beforeAutospacing="0" w:after="0" w:afterAutospacing="0"/>
        <w:jc w:val="center"/>
        <w:textAlignment w:val="baseline"/>
        <w:rPr>
          <w:b/>
        </w:rPr>
      </w:pPr>
      <w:r w:rsidRPr="00E46038">
        <w:rPr>
          <w:rStyle w:val="normaltextrun"/>
          <w:b/>
        </w:rPr>
        <w:t>4</w:t>
      </w:r>
      <w:r w:rsidRPr="00591DDF">
        <w:rPr>
          <w:rStyle w:val="normaltextrun"/>
          <w:b/>
        </w:rPr>
        <w:t>.</w:t>
      </w:r>
      <w:r w:rsidR="004860FC">
        <w:rPr>
          <w:rStyle w:val="normaltextrun"/>
          <w:b/>
        </w:rPr>
        <w:t>3.</w:t>
      </w:r>
      <w:r w:rsidR="004860FC" w:rsidRPr="00591DDF">
        <w:rPr>
          <w:rStyle w:val="normaltextrun"/>
          <w:b/>
        </w:rPr>
        <w:t xml:space="preserve"> Оценка</w:t>
      </w:r>
      <w:r w:rsidR="00591DDF" w:rsidRPr="00591DDF">
        <w:rPr>
          <w:rStyle w:val="normaltextrun"/>
          <w:b/>
        </w:rPr>
        <w:t xml:space="preserve"> </w:t>
      </w:r>
      <w:r w:rsidR="00591DDF" w:rsidRPr="00591DDF">
        <w:rPr>
          <w:b/>
        </w:rPr>
        <w:t>у</w:t>
      </w:r>
      <w:r w:rsidR="00591F4A" w:rsidRPr="00591DDF">
        <w:rPr>
          <w:b/>
        </w:rPr>
        <w:t>слови</w:t>
      </w:r>
      <w:r w:rsidR="00591DDF" w:rsidRPr="00591DDF">
        <w:rPr>
          <w:b/>
        </w:rPr>
        <w:t>й для оказания</w:t>
      </w:r>
      <w:r w:rsidR="00591F4A" w:rsidRPr="00591DDF">
        <w:rPr>
          <w:b/>
        </w:rPr>
        <w:t xml:space="preserve"> </w:t>
      </w:r>
      <w:r w:rsidR="00591DDF" w:rsidRPr="00591DDF">
        <w:rPr>
          <w:b/>
        </w:rPr>
        <w:t>психолого-педагогической</w:t>
      </w:r>
    </w:p>
    <w:p w:rsidR="008A5912" w:rsidRPr="00591DDF" w:rsidRDefault="00591DDF" w:rsidP="00E46038">
      <w:pPr>
        <w:pStyle w:val="paragraph"/>
        <w:spacing w:before="0" w:beforeAutospacing="0" w:after="0" w:afterAutospacing="0"/>
        <w:jc w:val="center"/>
        <w:textAlignment w:val="baseline"/>
        <w:rPr>
          <w:b/>
          <w:i/>
          <w:u w:val="single"/>
        </w:rPr>
      </w:pPr>
      <w:r>
        <w:rPr>
          <w:b/>
        </w:rPr>
        <w:t>и</w:t>
      </w:r>
      <w:r w:rsidRPr="00591DDF">
        <w:rPr>
          <w:b/>
        </w:rPr>
        <w:t xml:space="preserve"> </w:t>
      </w:r>
      <w:r w:rsidR="00591F4A" w:rsidRPr="00591DDF">
        <w:rPr>
          <w:b/>
        </w:rPr>
        <w:t>социальной помощи обучающимся.</w:t>
      </w:r>
    </w:p>
    <w:p w:rsidR="00445F22" w:rsidRDefault="00445F22" w:rsidP="00F6357A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D78E8" w:rsidRDefault="00831FFE" w:rsidP="006D78E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6D78E8">
        <w:rPr>
          <w:rFonts w:ascii="Times New Roman" w:hAnsi="Times New Roman"/>
          <w:sz w:val="24"/>
          <w:szCs w:val="24"/>
        </w:rPr>
        <w:t>В прошедший период в ДОУ были созданы специальные условия для получения дошкольного образования детьми с ограниченными возможностями здоровья (далее ОВЗ), в том числе задействованы механизмы адаптации образовательной программы дошкольного образования для детей</w:t>
      </w:r>
      <w:r w:rsidR="000C1B53">
        <w:rPr>
          <w:rFonts w:ascii="Times New Roman" w:hAnsi="Times New Roman"/>
          <w:sz w:val="24"/>
          <w:szCs w:val="24"/>
        </w:rPr>
        <w:t xml:space="preserve"> с ОВЗ</w:t>
      </w:r>
      <w:r w:rsidRPr="006D78E8">
        <w:rPr>
          <w:rFonts w:ascii="Times New Roman" w:hAnsi="Times New Roman"/>
          <w:sz w:val="24"/>
          <w:szCs w:val="24"/>
        </w:rPr>
        <w:t xml:space="preserve">, использованы специальные образовательные программы и методы, специальные методические пособия и дидактические материалы. </w:t>
      </w:r>
    </w:p>
    <w:p w:rsidR="006D78E8" w:rsidRDefault="00831FFE" w:rsidP="00265A7A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265A7A">
        <w:rPr>
          <w:rFonts w:ascii="Times New Roman" w:hAnsi="Times New Roman"/>
          <w:sz w:val="24"/>
          <w:szCs w:val="24"/>
        </w:rPr>
        <w:t xml:space="preserve">Деятельность психолого-медико-педагогического </w:t>
      </w:r>
      <w:r w:rsidR="000C1B53" w:rsidRPr="00265A7A">
        <w:rPr>
          <w:rFonts w:ascii="Times New Roman" w:hAnsi="Times New Roman"/>
          <w:sz w:val="24"/>
          <w:szCs w:val="24"/>
        </w:rPr>
        <w:t>консилиума МДОУ «Детский сад №12»</w:t>
      </w:r>
      <w:r w:rsidR="00D60C0C">
        <w:rPr>
          <w:rFonts w:ascii="Times New Roman" w:hAnsi="Times New Roman"/>
          <w:sz w:val="24"/>
          <w:szCs w:val="24"/>
        </w:rPr>
        <w:t xml:space="preserve"> (далее – ППк)</w:t>
      </w:r>
      <w:r w:rsidR="00265A7A" w:rsidRPr="00265A7A">
        <w:rPr>
          <w:rFonts w:ascii="Times New Roman" w:hAnsi="Times New Roman"/>
          <w:sz w:val="24"/>
          <w:szCs w:val="24"/>
        </w:rPr>
        <w:t xml:space="preserve"> регламентировалась планом работы и графиком проведения заседаний</w:t>
      </w:r>
      <w:r w:rsidR="00265A7A">
        <w:rPr>
          <w:rFonts w:ascii="Times New Roman" w:hAnsi="Times New Roman"/>
          <w:sz w:val="24"/>
          <w:szCs w:val="24"/>
        </w:rPr>
        <w:t xml:space="preserve"> </w:t>
      </w:r>
      <w:r w:rsidR="00265A7A" w:rsidRPr="00265A7A">
        <w:rPr>
          <w:rFonts w:ascii="Times New Roman" w:hAnsi="Times New Roman"/>
          <w:sz w:val="24"/>
          <w:szCs w:val="24"/>
        </w:rPr>
        <w:t>ППк</w:t>
      </w:r>
      <w:r w:rsidR="00265A7A">
        <w:rPr>
          <w:rFonts w:ascii="Times New Roman" w:hAnsi="Times New Roman"/>
          <w:sz w:val="24"/>
          <w:szCs w:val="24"/>
        </w:rPr>
        <w:t xml:space="preserve"> и </w:t>
      </w:r>
      <w:r w:rsidR="00265A7A" w:rsidRPr="006D78E8">
        <w:rPr>
          <w:rFonts w:ascii="Times New Roman" w:hAnsi="Times New Roman"/>
          <w:sz w:val="24"/>
          <w:szCs w:val="24"/>
        </w:rPr>
        <w:t>направлена</w:t>
      </w:r>
      <w:r w:rsidRPr="006D78E8">
        <w:rPr>
          <w:rFonts w:ascii="Times New Roman" w:hAnsi="Times New Roman"/>
          <w:sz w:val="24"/>
          <w:szCs w:val="24"/>
        </w:rPr>
        <w:t xml:space="preserve"> на психолого-педагогическое сопровождение детей с ОВЗ согласно обозначенным в заключениях ПМПК специальным образовательным условиям. При анализе</w:t>
      </w:r>
      <w:r w:rsidR="00265A7A">
        <w:rPr>
          <w:rFonts w:ascii="Times New Roman" w:hAnsi="Times New Roman"/>
          <w:sz w:val="24"/>
          <w:szCs w:val="24"/>
        </w:rPr>
        <w:t xml:space="preserve"> </w:t>
      </w:r>
      <w:r w:rsidRPr="006D78E8">
        <w:rPr>
          <w:rFonts w:ascii="Times New Roman" w:hAnsi="Times New Roman"/>
          <w:sz w:val="24"/>
          <w:szCs w:val="24"/>
        </w:rPr>
        <w:t xml:space="preserve">динамики </w:t>
      </w:r>
      <w:r w:rsidR="00265A7A" w:rsidRPr="006D78E8">
        <w:rPr>
          <w:rFonts w:ascii="Times New Roman" w:hAnsi="Times New Roman"/>
          <w:sz w:val="24"/>
          <w:szCs w:val="24"/>
        </w:rPr>
        <w:t>развития</w:t>
      </w:r>
      <w:r w:rsidR="00265A7A">
        <w:rPr>
          <w:rFonts w:ascii="Times New Roman" w:hAnsi="Times New Roman"/>
          <w:sz w:val="24"/>
          <w:szCs w:val="24"/>
        </w:rPr>
        <w:t xml:space="preserve"> воспитанников с ОВЗ</w:t>
      </w:r>
      <w:r w:rsidR="00265A7A" w:rsidRPr="006D78E8">
        <w:rPr>
          <w:rFonts w:ascii="Times New Roman" w:hAnsi="Times New Roman"/>
          <w:sz w:val="24"/>
          <w:szCs w:val="24"/>
        </w:rPr>
        <w:t xml:space="preserve"> </w:t>
      </w:r>
      <w:r w:rsidRPr="006D78E8">
        <w:rPr>
          <w:rFonts w:ascii="Times New Roman" w:hAnsi="Times New Roman"/>
          <w:sz w:val="24"/>
          <w:szCs w:val="24"/>
        </w:rPr>
        <w:t>отмечена достаточная эффективность принятых индивидуальных программ психолого-педагогического сопровождения.</w:t>
      </w:r>
    </w:p>
    <w:p w:rsidR="006C2ACF" w:rsidRPr="00D60C0C" w:rsidRDefault="00DE5F7F" w:rsidP="00107F64">
      <w:pPr>
        <w:pStyle w:val="a3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60C0C">
        <w:rPr>
          <w:rFonts w:ascii="Times New Roman" w:hAnsi="Times New Roman"/>
          <w:color w:val="000000" w:themeColor="text1"/>
          <w:sz w:val="24"/>
          <w:szCs w:val="24"/>
        </w:rPr>
        <w:t>Вся коррекционная работа (подгрупповые коррекционно-развивающие занятия, индивидуальная работа с детьми со статусом ОВЗ) была проведена в соответствии с календарно-тематическим план</w:t>
      </w:r>
      <w:r w:rsidR="00107F64">
        <w:rPr>
          <w:rFonts w:ascii="Times New Roman" w:hAnsi="Times New Roman"/>
          <w:color w:val="000000" w:themeColor="text1"/>
          <w:sz w:val="24"/>
          <w:szCs w:val="24"/>
        </w:rPr>
        <w:t>ом педагога – психолога</w:t>
      </w:r>
      <w:r w:rsidRPr="00D60C0C">
        <w:rPr>
          <w:rFonts w:ascii="Times New Roman" w:hAnsi="Times New Roman"/>
          <w:color w:val="000000" w:themeColor="text1"/>
          <w:sz w:val="24"/>
          <w:szCs w:val="24"/>
        </w:rPr>
        <w:t xml:space="preserve"> на 20</w:t>
      </w:r>
      <w:r w:rsidR="009211CE" w:rsidRPr="009211CE">
        <w:rPr>
          <w:rFonts w:ascii="Times New Roman" w:hAnsi="Times New Roman"/>
          <w:color w:val="000000" w:themeColor="text1"/>
          <w:sz w:val="24"/>
          <w:szCs w:val="24"/>
        </w:rPr>
        <w:t>20</w:t>
      </w:r>
      <w:r w:rsidRPr="00D60C0C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107F64" w:rsidRPr="00D60C0C">
        <w:rPr>
          <w:rFonts w:ascii="Times New Roman" w:hAnsi="Times New Roman"/>
          <w:color w:val="000000" w:themeColor="text1"/>
          <w:sz w:val="24"/>
          <w:szCs w:val="24"/>
        </w:rPr>
        <w:t>202</w:t>
      </w:r>
      <w:r w:rsidR="00107F64" w:rsidRPr="009211CE">
        <w:rPr>
          <w:rFonts w:ascii="Times New Roman" w:hAnsi="Times New Roman"/>
          <w:color w:val="000000" w:themeColor="text1"/>
          <w:sz w:val="24"/>
          <w:szCs w:val="24"/>
        </w:rPr>
        <w:t xml:space="preserve">1 </w:t>
      </w:r>
      <w:r w:rsidR="00107F64" w:rsidRPr="00D60C0C">
        <w:rPr>
          <w:rFonts w:ascii="Times New Roman" w:hAnsi="Times New Roman"/>
          <w:color w:val="000000" w:themeColor="text1"/>
          <w:sz w:val="24"/>
          <w:szCs w:val="24"/>
        </w:rPr>
        <w:t>учебный</w:t>
      </w:r>
      <w:r w:rsidRPr="00D60C0C">
        <w:rPr>
          <w:rFonts w:ascii="Times New Roman" w:hAnsi="Times New Roman"/>
          <w:color w:val="000000" w:themeColor="text1"/>
          <w:sz w:val="24"/>
          <w:szCs w:val="24"/>
        </w:rPr>
        <w:t xml:space="preserve"> год</w:t>
      </w:r>
      <w:r w:rsidR="006C7DF4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D60C0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924AE6" w:rsidRDefault="00197873" w:rsidP="00197873">
      <w:pPr>
        <w:pStyle w:val="a3"/>
        <w:jc w:val="both"/>
        <w:rPr>
          <w:rFonts w:ascii="Times New Roman" w:hAnsi="Times New Roman"/>
          <w:sz w:val="24"/>
          <w:szCs w:val="24"/>
          <w:u w:val="single"/>
        </w:rPr>
      </w:pPr>
      <w:r w:rsidRPr="006C5621">
        <w:rPr>
          <w:rFonts w:ascii="Times New Roman" w:hAnsi="Times New Roman"/>
          <w:sz w:val="24"/>
          <w:szCs w:val="24"/>
        </w:rPr>
        <w:t xml:space="preserve">  </w:t>
      </w:r>
      <w:r w:rsidR="000422B3">
        <w:rPr>
          <w:rFonts w:ascii="Times New Roman" w:hAnsi="Times New Roman"/>
          <w:sz w:val="24"/>
          <w:szCs w:val="24"/>
        </w:rPr>
        <w:tab/>
      </w:r>
      <w:r w:rsidRPr="006C5621">
        <w:rPr>
          <w:rFonts w:ascii="Times New Roman" w:hAnsi="Times New Roman"/>
          <w:sz w:val="24"/>
          <w:szCs w:val="24"/>
        </w:rPr>
        <w:t>Итоговая диагностика в конце учебного года для контроля эффективности коррекционно</w:t>
      </w:r>
      <w:r w:rsidR="006C7DF4">
        <w:rPr>
          <w:rFonts w:ascii="Times New Roman" w:hAnsi="Times New Roman"/>
          <w:sz w:val="24"/>
          <w:szCs w:val="24"/>
        </w:rPr>
        <w:t>й</w:t>
      </w:r>
      <w:r w:rsidRPr="006C5621">
        <w:rPr>
          <w:rFonts w:ascii="Times New Roman" w:hAnsi="Times New Roman"/>
          <w:sz w:val="24"/>
          <w:szCs w:val="24"/>
        </w:rPr>
        <w:t xml:space="preserve"> работы выявила положительную динамику в развитии детей. </w:t>
      </w:r>
    </w:p>
    <w:p w:rsidR="004916C4" w:rsidRPr="004916C4" w:rsidRDefault="004916C4" w:rsidP="004916C4">
      <w:pPr>
        <w:pStyle w:val="a3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381B95">
        <w:rPr>
          <w:rFonts w:ascii="Times New Roman" w:hAnsi="Times New Roman"/>
          <w:color w:val="000000" w:themeColor="text1"/>
          <w:sz w:val="24"/>
          <w:szCs w:val="24"/>
        </w:rPr>
        <w:t xml:space="preserve">В связи с изменениями в штатном расписании ДОУ с сентября 2020 года в штате отсутствует ставка учителя-логопеда.  Коррекционная работы </w:t>
      </w:r>
      <w:r w:rsidR="006C7DF4">
        <w:rPr>
          <w:rFonts w:ascii="Times New Roman" w:hAnsi="Times New Roman"/>
          <w:color w:val="000000" w:themeColor="text1"/>
          <w:sz w:val="24"/>
          <w:szCs w:val="24"/>
        </w:rPr>
        <w:t xml:space="preserve">по речевому развитию </w:t>
      </w:r>
      <w:r w:rsidRPr="00381B95">
        <w:rPr>
          <w:rFonts w:ascii="Times New Roman" w:hAnsi="Times New Roman"/>
          <w:color w:val="000000" w:themeColor="text1"/>
          <w:sz w:val="24"/>
          <w:szCs w:val="24"/>
        </w:rPr>
        <w:t>проводи</w:t>
      </w:r>
      <w:r w:rsidR="006C7DF4">
        <w:rPr>
          <w:rFonts w:ascii="Times New Roman" w:hAnsi="Times New Roman"/>
          <w:color w:val="000000" w:themeColor="text1"/>
          <w:sz w:val="24"/>
          <w:szCs w:val="24"/>
        </w:rPr>
        <w:t xml:space="preserve">лась </w:t>
      </w:r>
      <w:r w:rsidRPr="00381B95">
        <w:rPr>
          <w:rFonts w:ascii="Times New Roman" w:hAnsi="Times New Roman"/>
          <w:color w:val="000000" w:themeColor="text1"/>
          <w:sz w:val="24"/>
          <w:szCs w:val="24"/>
        </w:rPr>
        <w:t xml:space="preserve">в рамках деятельности логопункта на </w:t>
      </w:r>
      <w:r w:rsidR="006C7DF4" w:rsidRPr="00381B95">
        <w:rPr>
          <w:rFonts w:ascii="Times New Roman" w:hAnsi="Times New Roman"/>
          <w:color w:val="000000" w:themeColor="text1"/>
          <w:sz w:val="24"/>
          <w:szCs w:val="24"/>
        </w:rPr>
        <w:t>базе МДОУ</w:t>
      </w:r>
      <w:r w:rsidRPr="00381B95">
        <w:rPr>
          <w:rFonts w:ascii="Times New Roman" w:hAnsi="Times New Roman"/>
          <w:color w:val="000000" w:themeColor="text1"/>
          <w:sz w:val="24"/>
          <w:szCs w:val="24"/>
        </w:rPr>
        <w:t xml:space="preserve"> «Детский сад № 87</w:t>
      </w:r>
      <w:r w:rsidR="008F6715">
        <w:rPr>
          <w:rFonts w:ascii="Times New Roman" w:hAnsi="Times New Roman"/>
          <w:color w:val="000000" w:themeColor="text1"/>
          <w:sz w:val="24"/>
          <w:szCs w:val="24"/>
        </w:rPr>
        <w:t>»</w:t>
      </w:r>
    </w:p>
    <w:p w:rsidR="006C7DF4" w:rsidRDefault="006C7DF4" w:rsidP="00493964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</w:p>
    <w:p w:rsidR="00493964" w:rsidRPr="00793AED" w:rsidRDefault="00493964" w:rsidP="00493964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  <w:r w:rsidRPr="00793AED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Вывод:</w:t>
      </w:r>
    </w:p>
    <w:p w:rsidR="005F33F5" w:rsidRPr="003807B4" w:rsidRDefault="005E137E" w:rsidP="00DE0FC8">
      <w:pPr>
        <w:pStyle w:val="a3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793AED">
        <w:rPr>
          <w:rStyle w:val="normaltextrun"/>
          <w:rFonts w:ascii="Times New Roman" w:hAnsi="Times New Roman"/>
          <w:sz w:val="24"/>
          <w:szCs w:val="24"/>
        </w:rPr>
        <w:t xml:space="preserve">Образовательная деятельность в </w:t>
      </w:r>
      <w:r w:rsidR="00DE0FC8" w:rsidRPr="00793AED">
        <w:rPr>
          <w:rStyle w:val="normaltextrun"/>
          <w:rFonts w:ascii="Times New Roman" w:hAnsi="Times New Roman"/>
          <w:sz w:val="24"/>
          <w:szCs w:val="24"/>
        </w:rPr>
        <w:t>М</w:t>
      </w:r>
      <w:r w:rsidRPr="00793AED">
        <w:rPr>
          <w:rStyle w:val="normaltextrun"/>
          <w:rFonts w:ascii="Times New Roman" w:hAnsi="Times New Roman"/>
          <w:sz w:val="24"/>
          <w:szCs w:val="24"/>
        </w:rPr>
        <w:t>ДОУ</w:t>
      </w:r>
      <w:r w:rsidR="00DE0FC8" w:rsidRPr="00793AED">
        <w:rPr>
          <w:rStyle w:val="normaltextrun"/>
          <w:rFonts w:ascii="Times New Roman" w:hAnsi="Times New Roman"/>
          <w:sz w:val="24"/>
          <w:szCs w:val="24"/>
        </w:rPr>
        <w:t xml:space="preserve"> «Детский сад «12»</w:t>
      </w:r>
      <w:r w:rsidR="00B50214">
        <w:rPr>
          <w:rStyle w:val="normaltextrun"/>
          <w:rFonts w:ascii="Times New Roman" w:hAnsi="Times New Roman"/>
          <w:sz w:val="24"/>
          <w:szCs w:val="24"/>
        </w:rPr>
        <w:t xml:space="preserve"> </w:t>
      </w:r>
      <w:r w:rsidRPr="00793AED">
        <w:rPr>
          <w:rStyle w:val="normaltextrun"/>
          <w:rFonts w:ascii="Times New Roman" w:hAnsi="Times New Roman"/>
          <w:sz w:val="24"/>
          <w:szCs w:val="24"/>
        </w:rPr>
        <w:t xml:space="preserve"> соответств</w:t>
      </w:r>
      <w:r w:rsidR="00DE0FC8" w:rsidRPr="00793AED">
        <w:rPr>
          <w:rStyle w:val="normaltextrun"/>
          <w:rFonts w:ascii="Times New Roman" w:hAnsi="Times New Roman"/>
          <w:sz w:val="24"/>
          <w:szCs w:val="24"/>
        </w:rPr>
        <w:t>ует</w:t>
      </w:r>
      <w:r w:rsidRPr="00793AED">
        <w:rPr>
          <w:rStyle w:val="normaltextrun"/>
          <w:rFonts w:ascii="Times New Roman" w:hAnsi="Times New Roman"/>
          <w:sz w:val="24"/>
          <w:szCs w:val="24"/>
        </w:rPr>
        <w:t xml:space="preserve">  требованиям, </w:t>
      </w:r>
      <w:r w:rsidRPr="00590FF2">
        <w:rPr>
          <w:rStyle w:val="normaltextrun"/>
          <w:rFonts w:ascii="Times New Roman" w:hAnsi="Times New Roman"/>
          <w:sz w:val="24"/>
          <w:szCs w:val="24"/>
        </w:rPr>
        <w:t>предъявляемыми законодательством к дошкольному образованию, ФГОС ДО, образовательной программ</w:t>
      </w:r>
      <w:r w:rsidR="000C26B9">
        <w:rPr>
          <w:rStyle w:val="normaltextrun"/>
          <w:rFonts w:ascii="Times New Roman" w:hAnsi="Times New Roman"/>
          <w:sz w:val="24"/>
          <w:szCs w:val="24"/>
        </w:rPr>
        <w:t>е</w:t>
      </w:r>
      <w:r w:rsidRPr="00590FF2">
        <w:rPr>
          <w:rStyle w:val="normaltextrun"/>
          <w:rFonts w:ascii="Times New Roman" w:hAnsi="Times New Roman"/>
          <w:sz w:val="24"/>
          <w:szCs w:val="24"/>
        </w:rPr>
        <w:t xml:space="preserve"> дошкольного образования и направлена на сохранение и укрепление здоровья воспитанников, предоставление равных возможностей для их полноценного развития и подготовки к дальнейшей образовательной деятельности и успешной социализации. </w:t>
      </w:r>
      <w:r w:rsidR="003807B4">
        <w:rPr>
          <w:rStyle w:val="normaltextrun"/>
          <w:rFonts w:ascii="Times New Roman" w:hAnsi="Times New Roman"/>
          <w:sz w:val="24"/>
          <w:szCs w:val="24"/>
        </w:rPr>
        <w:t xml:space="preserve"> Однако есть </w:t>
      </w:r>
      <w:r w:rsidR="003807B4" w:rsidRPr="003807B4">
        <w:rPr>
          <w:rFonts w:ascii="Times New Roman" w:hAnsi="Times New Roman"/>
          <w:color w:val="000000"/>
          <w:sz w:val="24"/>
          <w:szCs w:val="24"/>
        </w:rPr>
        <w:t>недост</w:t>
      </w:r>
      <w:r w:rsidR="003807B4" w:rsidRPr="003807B4">
        <w:rPr>
          <w:rFonts w:ascii="Times New Roman" w:hAnsi="Times New Roman"/>
          <w:color w:val="000000"/>
          <w:spacing w:val="-1"/>
          <w:sz w:val="24"/>
          <w:szCs w:val="24"/>
        </w:rPr>
        <w:t>ат</w:t>
      </w:r>
      <w:r w:rsidR="003807B4" w:rsidRPr="003807B4">
        <w:rPr>
          <w:rFonts w:ascii="Times New Roman" w:hAnsi="Times New Roman"/>
          <w:color w:val="000000"/>
          <w:sz w:val="24"/>
          <w:szCs w:val="24"/>
        </w:rPr>
        <w:t>ок</w:t>
      </w:r>
      <w:r w:rsidR="003807B4" w:rsidRPr="003807B4"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 w:rsidR="003807B4" w:rsidRPr="00B50214">
        <w:rPr>
          <w:rFonts w:ascii="Times New Roman" w:hAnsi="Times New Roman"/>
          <w:color w:val="000000"/>
          <w:spacing w:val="28"/>
          <w:sz w:val="24"/>
          <w:szCs w:val="24"/>
        </w:rPr>
        <w:t xml:space="preserve">в </w:t>
      </w:r>
      <w:r w:rsidR="003807B4" w:rsidRPr="00B50214">
        <w:rPr>
          <w:rFonts w:ascii="Times New Roman" w:hAnsi="Times New Roman"/>
          <w:sz w:val="24"/>
          <w:szCs w:val="24"/>
        </w:rPr>
        <w:t>специалистах</w:t>
      </w:r>
      <w:r w:rsidR="00B50214">
        <w:rPr>
          <w:rFonts w:ascii="Times New Roman" w:hAnsi="Times New Roman"/>
          <w:sz w:val="24"/>
          <w:szCs w:val="24"/>
        </w:rPr>
        <w:t xml:space="preserve"> по </w:t>
      </w:r>
      <w:r w:rsidR="003807B4" w:rsidRPr="003807B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807B4" w:rsidRPr="003807B4">
        <w:rPr>
          <w:rFonts w:ascii="Times New Roman" w:hAnsi="Times New Roman"/>
          <w:color w:val="000000"/>
          <w:spacing w:val="-56"/>
          <w:sz w:val="24"/>
          <w:szCs w:val="24"/>
        </w:rPr>
        <w:t xml:space="preserve"> </w:t>
      </w:r>
      <w:r w:rsidR="003807B4" w:rsidRPr="003807B4">
        <w:rPr>
          <w:rFonts w:ascii="Times New Roman" w:hAnsi="Times New Roman"/>
          <w:color w:val="000000"/>
          <w:sz w:val="24"/>
          <w:szCs w:val="24"/>
        </w:rPr>
        <w:t>рабо</w:t>
      </w:r>
      <w:r w:rsidR="003807B4" w:rsidRPr="003807B4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="00B50214">
        <w:rPr>
          <w:rFonts w:ascii="Times New Roman" w:hAnsi="Times New Roman"/>
          <w:color w:val="000000"/>
          <w:sz w:val="24"/>
          <w:szCs w:val="24"/>
        </w:rPr>
        <w:t>е</w:t>
      </w:r>
      <w:r w:rsidR="003807B4" w:rsidRPr="003807B4">
        <w:rPr>
          <w:rFonts w:ascii="Times New Roman" w:hAnsi="Times New Roman"/>
          <w:color w:val="000000"/>
          <w:sz w:val="24"/>
          <w:szCs w:val="24"/>
        </w:rPr>
        <w:t xml:space="preserve"> с де</w:t>
      </w:r>
      <w:r w:rsidR="003807B4" w:rsidRPr="003807B4"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 w:rsidR="003807B4" w:rsidRPr="003807B4">
        <w:rPr>
          <w:rFonts w:ascii="Times New Roman" w:hAnsi="Times New Roman"/>
          <w:color w:val="000000"/>
          <w:sz w:val="24"/>
          <w:szCs w:val="24"/>
        </w:rPr>
        <w:t>ьми</w:t>
      </w:r>
      <w:r w:rsidR="003807B4" w:rsidRPr="003807B4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3807B4" w:rsidRPr="003807B4">
        <w:rPr>
          <w:rFonts w:ascii="Times New Roman" w:hAnsi="Times New Roman"/>
          <w:color w:val="000000"/>
          <w:sz w:val="24"/>
          <w:szCs w:val="24"/>
        </w:rPr>
        <w:t>с ОВЗ</w:t>
      </w:r>
      <w:r w:rsidR="00B50214">
        <w:rPr>
          <w:rFonts w:ascii="Times New Roman" w:hAnsi="Times New Roman"/>
          <w:color w:val="000000"/>
          <w:sz w:val="24"/>
          <w:szCs w:val="24"/>
        </w:rPr>
        <w:t xml:space="preserve"> (психолог, логопед).</w:t>
      </w:r>
    </w:p>
    <w:p w:rsidR="005F33F5" w:rsidRPr="003807B4" w:rsidRDefault="005F33F5" w:rsidP="00B27B63">
      <w:pPr>
        <w:pStyle w:val="a3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5F33F5" w:rsidRPr="00102272" w:rsidRDefault="00591DDF" w:rsidP="00A96096">
      <w:pPr>
        <w:pStyle w:val="a3"/>
        <w:jc w:val="center"/>
        <w:rPr>
          <w:rFonts w:ascii="Times New Roman" w:eastAsiaTheme="minorHAnsi" w:hAnsi="Times New Roman"/>
          <w:b/>
          <w:sz w:val="24"/>
          <w:szCs w:val="24"/>
        </w:rPr>
      </w:pPr>
      <w:r>
        <w:rPr>
          <w:rStyle w:val="af0"/>
          <w:rFonts w:ascii="Times New Roman" w:hAnsi="Times New Roman"/>
          <w:b/>
          <w:i w:val="0"/>
          <w:color w:val="auto"/>
          <w:sz w:val="24"/>
          <w:szCs w:val="24"/>
        </w:rPr>
        <w:t>5</w:t>
      </w:r>
      <w:r w:rsidR="00B50214">
        <w:rPr>
          <w:rStyle w:val="af0"/>
          <w:rFonts w:ascii="Times New Roman" w:hAnsi="Times New Roman"/>
          <w:b/>
          <w:i w:val="0"/>
          <w:color w:val="auto"/>
          <w:sz w:val="24"/>
          <w:szCs w:val="24"/>
        </w:rPr>
        <w:t>. Внутренняя система</w:t>
      </w:r>
      <w:r w:rsidR="00A96096" w:rsidRPr="00102272">
        <w:rPr>
          <w:rStyle w:val="af0"/>
          <w:rFonts w:ascii="Times New Roman" w:hAnsi="Times New Roman"/>
          <w:b/>
          <w:i w:val="0"/>
          <w:color w:val="auto"/>
          <w:sz w:val="24"/>
          <w:szCs w:val="24"/>
        </w:rPr>
        <w:t xml:space="preserve"> оценки качества образования</w:t>
      </w:r>
      <w:r>
        <w:rPr>
          <w:rStyle w:val="af0"/>
          <w:rFonts w:ascii="Times New Roman" w:hAnsi="Times New Roman"/>
          <w:b/>
          <w:i w:val="0"/>
          <w:color w:val="auto"/>
          <w:sz w:val="24"/>
          <w:szCs w:val="24"/>
        </w:rPr>
        <w:t>.</w:t>
      </w:r>
    </w:p>
    <w:p w:rsidR="00D96E36" w:rsidRDefault="00D96E36" w:rsidP="00A96096">
      <w:pPr>
        <w:pStyle w:val="a3"/>
        <w:jc w:val="center"/>
        <w:rPr>
          <w:rStyle w:val="af0"/>
          <w:rFonts w:ascii="Times New Roman" w:hAnsi="Times New Roman"/>
          <w:b/>
          <w:i w:val="0"/>
          <w:color w:val="auto"/>
          <w:sz w:val="24"/>
          <w:szCs w:val="24"/>
        </w:rPr>
      </w:pPr>
    </w:p>
    <w:p w:rsidR="00183567" w:rsidRPr="00307810" w:rsidRDefault="00183567" w:rsidP="0018356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307810">
        <w:rPr>
          <w:rFonts w:ascii="Times New Roman" w:hAnsi="Times New Roman"/>
          <w:sz w:val="24"/>
          <w:szCs w:val="24"/>
        </w:rPr>
        <w:t>Контрольно-аналитическая деятельность в ДОУ проводится в соответствии</w:t>
      </w:r>
      <w:r w:rsidRPr="00307810">
        <w:rPr>
          <w:rFonts w:ascii="Times New Roman" w:hAnsi="Times New Roman"/>
          <w:color w:val="000000"/>
          <w:sz w:val="24"/>
          <w:szCs w:val="24"/>
        </w:rPr>
        <w:t xml:space="preserve"> с Федеральным законом от 29.12.2012 № 273-ФЗ «Об образовании в Российской Федерации», Уставом ДОУ.</w:t>
      </w:r>
      <w:r w:rsidRPr="00307810">
        <w:rPr>
          <w:rFonts w:ascii="Times New Roman" w:hAnsi="Times New Roman"/>
          <w:sz w:val="24"/>
          <w:szCs w:val="24"/>
        </w:rPr>
        <w:t xml:space="preserve"> </w:t>
      </w:r>
    </w:p>
    <w:p w:rsidR="00183567" w:rsidRDefault="003B5E0F" w:rsidP="001935E2">
      <w:pPr>
        <w:pStyle w:val="aa"/>
        <w:ind w:left="118" w:right="110" w:firstLine="851"/>
        <w:jc w:val="both"/>
        <w:rPr>
          <w:lang w:val="ru-RU"/>
        </w:rPr>
      </w:pPr>
      <w:r w:rsidRPr="003B5E0F">
        <w:rPr>
          <w:lang w:val="ru-RU"/>
        </w:rPr>
        <w:t>В дошкольном учреждении обеспечивается функционирование внутренней системы оценки качества образования</w:t>
      </w:r>
      <w:r w:rsidR="00183567">
        <w:rPr>
          <w:lang w:val="ru-RU"/>
        </w:rPr>
        <w:t>, в</w:t>
      </w:r>
      <w:r w:rsidRPr="003B5E0F">
        <w:rPr>
          <w:lang w:val="ru-RU"/>
        </w:rPr>
        <w:t xml:space="preserve"> соответствии с Положением о внутренней системе оценки качества образования в МДОУ «</w:t>
      </w:r>
      <w:r w:rsidR="00183567">
        <w:rPr>
          <w:lang w:val="ru-RU"/>
        </w:rPr>
        <w:t>Д</w:t>
      </w:r>
      <w:r w:rsidRPr="003B5E0F">
        <w:rPr>
          <w:lang w:val="ru-RU"/>
        </w:rPr>
        <w:t xml:space="preserve">етский сад № </w:t>
      </w:r>
      <w:r w:rsidR="00183567">
        <w:rPr>
          <w:lang w:val="ru-RU"/>
        </w:rPr>
        <w:t>12</w:t>
      </w:r>
      <w:r w:rsidRPr="003B5E0F">
        <w:rPr>
          <w:lang w:val="ru-RU"/>
        </w:rPr>
        <w:t xml:space="preserve">» </w:t>
      </w:r>
      <w:r w:rsidR="00183567">
        <w:rPr>
          <w:lang w:val="ru-RU"/>
        </w:rPr>
        <w:t xml:space="preserve">и </w:t>
      </w:r>
      <w:r w:rsidR="00817663" w:rsidRPr="003B5E0F">
        <w:rPr>
          <w:lang w:val="ru-RU"/>
        </w:rPr>
        <w:t>осуществля</w:t>
      </w:r>
      <w:r w:rsidR="00817663">
        <w:rPr>
          <w:lang w:val="ru-RU"/>
        </w:rPr>
        <w:t xml:space="preserve">ется </w:t>
      </w:r>
      <w:r w:rsidR="00817663" w:rsidRPr="003B5E0F">
        <w:rPr>
          <w:lang w:val="ru-RU"/>
        </w:rPr>
        <w:t>контроль</w:t>
      </w:r>
      <w:r w:rsidRPr="003B5E0F">
        <w:rPr>
          <w:lang w:val="ru-RU"/>
        </w:rPr>
        <w:t xml:space="preserve"> за: </w:t>
      </w:r>
    </w:p>
    <w:p w:rsidR="00183567" w:rsidRDefault="003B5E0F" w:rsidP="001935E2">
      <w:pPr>
        <w:pStyle w:val="aa"/>
        <w:ind w:left="118" w:right="110" w:firstLine="851"/>
        <w:jc w:val="both"/>
        <w:rPr>
          <w:lang w:val="ru-RU"/>
        </w:rPr>
      </w:pPr>
      <w:r w:rsidRPr="003B5E0F">
        <w:rPr>
          <w:lang w:val="ru-RU"/>
        </w:rPr>
        <w:t>- качеством образовательных результатов</w:t>
      </w:r>
      <w:r w:rsidR="00AC1998">
        <w:rPr>
          <w:lang w:val="ru-RU"/>
        </w:rPr>
        <w:t>;</w:t>
      </w:r>
      <w:r w:rsidRPr="003B5E0F">
        <w:rPr>
          <w:lang w:val="ru-RU"/>
        </w:rPr>
        <w:t xml:space="preserve"> </w:t>
      </w:r>
    </w:p>
    <w:p w:rsidR="00183567" w:rsidRDefault="003B5E0F" w:rsidP="001935E2">
      <w:pPr>
        <w:pStyle w:val="aa"/>
        <w:ind w:left="118" w:right="110" w:firstLine="851"/>
        <w:jc w:val="both"/>
        <w:rPr>
          <w:lang w:val="ru-RU"/>
        </w:rPr>
      </w:pPr>
      <w:r w:rsidRPr="003B5E0F">
        <w:rPr>
          <w:lang w:val="ru-RU"/>
        </w:rPr>
        <w:t>- качеством условий</w:t>
      </w:r>
      <w:r w:rsidR="00AC1998">
        <w:rPr>
          <w:lang w:val="ru-RU"/>
        </w:rPr>
        <w:t>;</w:t>
      </w:r>
      <w:r w:rsidRPr="003B5E0F">
        <w:rPr>
          <w:lang w:val="ru-RU"/>
        </w:rPr>
        <w:t xml:space="preserve"> </w:t>
      </w:r>
    </w:p>
    <w:p w:rsidR="00183567" w:rsidRDefault="003B5E0F" w:rsidP="001935E2">
      <w:pPr>
        <w:pStyle w:val="aa"/>
        <w:ind w:left="118" w:right="110" w:firstLine="851"/>
        <w:jc w:val="both"/>
        <w:rPr>
          <w:lang w:val="ru-RU"/>
        </w:rPr>
      </w:pPr>
      <w:r w:rsidRPr="003B5E0F">
        <w:rPr>
          <w:lang w:val="ru-RU"/>
        </w:rPr>
        <w:lastRenderedPageBreak/>
        <w:t>- качеством образовательной деятельности</w:t>
      </w:r>
      <w:r w:rsidR="00183567">
        <w:rPr>
          <w:lang w:val="ru-RU"/>
        </w:rPr>
        <w:t>.</w:t>
      </w:r>
    </w:p>
    <w:p w:rsidR="00AC1998" w:rsidRPr="00AC1998" w:rsidRDefault="003B5E0F" w:rsidP="00AC1998">
      <w:pPr>
        <w:pStyle w:val="a3"/>
        <w:rPr>
          <w:rFonts w:ascii="Times New Roman" w:hAnsi="Times New Roman"/>
          <w:sz w:val="24"/>
          <w:szCs w:val="24"/>
        </w:rPr>
      </w:pPr>
      <w:r w:rsidRPr="00AC1998">
        <w:rPr>
          <w:rFonts w:ascii="Times New Roman" w:hAnsi="Times New Roman"/>
          <w:sz w:val="24"/>
          <w:szCs w:val="24"/>
        </w:rPr>
        <w:t xml:space="preserve"> </w:t>
      </w:r>
      <w:r w:rsidR="00AC1998" w:rsidRPr="00AC1998">
        <w:rPr>
          <w:rFonts w:ascii="Times New Roman" w:hAnsi="Times New Roman"/>
          <w:sz w:val="24"/>
          <w:szCs w:val="24"/>
        </w:rPr>
        <w:t>Каче</w:t>
      </w:r>
      <w:r w:rsidR="00AC1998" w:rsidRPr="00AC1998">
        <w:rPr>
          <w:rFonts w:ascii="Times New Roman" w:hAnsi="Times New Roman"/>
          <w:spacing w:val="-1"/>
          <w:sz w:val="24"/>
          <w:szCs w:val="24"/>
        </w:rPr>
        <w:t>ст</w:t>
      </w:r>
      <w:r w:rsidR="00AC1998" w:rsidRPr="00AC1998">
        <w:rPr>
          <w:rFonts w:ascii="Times New Roman" w:hAnsi="Times New Roman"/>
          <w:sz w:val="24"/>
          <w:szCs w:val="24"/>
        </w:rPr>
        <w:t>во</w:t>
      </w:r>
      <w:r w:rsidR="00AC1998" w:rsidRPr="00AC199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AC1998" w:rsidRPr="00AC1998">
        <w:rPr>
          <w:rFonts w:ascii="Times New Roman" w:hAnsi="Times New Roman"/>
          <w:sz w:val="24"/>
          <w:szCs w:val="24"/>
        </w:rPr>
        <w:t>образова</w:t>
      </w:r>
      <w:r w:rsidR="00AC1998" w:rsidRPr="00AC1998">
        <w:rPr>
          <w:rFonts w:ascii="Times New Roman" w:hAnsi="Times New Roman"/>
          <w:spacing w:val="-1"/>
          <w:sz w:val="24"/>
          <w:szCs w:val="24"/>
        </w:rPr>
        <w:t>н</w:t>
      </w:r>
      <w:r w:rsidR="00AC1998" w:rsidRPr="00AC1998">
        <w:rPr>
          <w:rFonts w:ascii="Times New Roman" w:hAnsi="Times New Roman"/>
          <w:sz w:val="24"/>
          <w:szCs w:val="24"/>
        </w:rPr>
        <w:t>ия</w:t>
      </w:r>
      <w:r w:rsidR="00AC1998" w:rsidRPr="00AC1998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AC1998" w:rsidRPr="00AC1998">
        <w:rPr>
          <w:rFonts w:ascii="Times New Roman" w:hAnsi="Times New Roman"/>
          <w:sz w:val="24"/>
          <w:szCs w:val="24"/>
        </w:rPr>
        <w:t>рассма</w:t>
      </w:r>
      <w:r w:rsidR="00AC1998" w:rsidRPr="00AC1998">
        <w:rPr>
          <w:rFonts w:ascii="Times New Roman" w:hAnsi="Times New Roman"/>
          <w:spacing w:val="-1"/>
          <w:sz w:val="24"/>
          <w:szCs w:val="24"/>
        </w:rPr>
        <w:t>т</w:t>
      </w:r>
      <w:r w:rsidR="00AC1998" w:rsidRPr="00AC1998">
        <w:rPr>
          <w:rFonts w:ascii="Times New Roman" w:hAnsi="Times New Roman"/>
          <w:sz w:val="24"/>
          <w:szCs w:val="24"/>
        </w:rPr>
        <w:t>ривается нами</w:t>
      </w:r>
      <w:r w:rsidR="00AC1998" w:rsidRPr="00AC199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AC1998" w:rsidRPr="00AC1998">
        <w:rPr>
          <w:rFonts w:ascii="Times New Roman" w:hAnsi="Times New Roman"/>
          <w:sz w:val="24"/>
          <w:szCs w:val="24"/>
        </w:rPr>
        <w:t>в</w:t>
      </w:r>
      <w:r w:rsidR="00AC1998" w:rsidRPr="00AC1998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AC1998" w:rsidRPr="00AC1998">
        <w:rPr>
          <w:rFonts w:ascii="Times New Roman" w:hAnsi="Times New Roman"/>
          <w:spacing w:val="-1"/>
          <w:sz w:val="24"/>
          <w:szCs w:val="24"/>
        </w:rPr>
        <w:t>д</w:t>
      </w:r>
      <w:r w:rsidR="00AC1998" w:rsidRPr="00AC1998">
        <w:rPr>
          <w:rFonts w:ascii="Times New Roman" w:hAnsi="Times New Roman"/>
          <w:spacing w:val="1"/>
          <w:sz w:val="24"/>
          <w:szCs w:val="24"/>
        </w:rPr>
        <w:t>в</w:t>
      </w:r>
      <w:r w:rsidR="00AC1998" w:rsidRPr="00AC1998">
        <w:rPr>
          <w:rFonts w:ascii="Times New Roman" w:hAnsi="Times New Roman"/>
          <w:spacing w:val="-5"/>
          <w:sz w:val="24"/>
          <w:szCs w:val="24"/>
        </w:rPr>
        <w:t>у</w:t>
      </w:r>
      <w:r w:rsidR="00AC1998" w:rsidRPr="00AC1998">
        <w:rPr>
          <w:rFonts w:ascii="Times New Roman" w:hAnsi="Times New Roman"/>
          <w:sz w:val="24"/>
          <w:szCs w:val="24"/>
        </w:rPr>
        <w:t>х</w:t>
      </w:r>
      <w:r w:rsidR="00AC1998" w:rsidRPr="00AC1998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AC1998" w:rsidRPr="00AC1998">
        <w:rPr>
          <w:rFonts w:ascii="Times New Roman" w:hAnsi="Times New Roman"/>
          <w:sz w:val="24"/>
          <w:szCs w:val="24"/>
        </w:rPr>
        <w:t>аспектах;</w:t>
      </w:r>
    </w:p>
    <w:p w:rsidR="00AC1998" w:rsidRPr="00AC1998" w:rsidRDefault="00AC1998" w:rsidP="00AC1998">
      <w:pPr>
        <w:pStyle w:val="a3"/>
        <w:rPr>
          <w:rFonts w:ascii="Times New Roman" w:hAnsi="Times New Roman"/>
          <w:sz w:val="24"/>
          <w:szCs w:val="24"/>
        </w:rPr>
      </w:pPr>
      <w:r w:rsidRPr="00AC1998">
        <w:rPr>
          <w:rFonts w:ascii="Times New Roman" w:hAnsi="Times New Roman"/>
          <w:sz w:val="24"/>
          <w:szCs w:val="24"/>
        </w:rPr>
        <w:t xml:space="preserve"> - качество </w:t>
      </w:r>
      <w:r w:rsidRPr="00AC1998">
        <w:rPr>
          <w:rFonts w:ascii="Times New Roman" w:hAnsi="Times New Roman"/>
          <w:spacing w:val="1"/>
          <w:sz w:val="24"/>
          <w:szCs w:val="24"/>
        </w:rPr>
        <w:t>у</w:t>
      </w:r>
      <w:r w:rsidRPr="00AC1998">
        <w:rPr>
          <w:rFonts w:ascii="Times New Roman" w:hAnsi="Times New Roman"/>
          <w:spacing w:val="-1"/>
          <w:sz w:val="24"/>
          <w:szCs w:val="24"/>
        </w:rPr>
        <w:t>п</w:t>
      </w:r>
      <w:r w:rsidRPr="00AC1998">
        <w:rPr>
          <w:rFonts w:ascii="Times New Roman" w:hAnsi="Times New Roman"/>
          <w:sz w:val="24"/>
          <w:szCs w:val="24"/>
        </w:rPr>
        <w:t>равлен</w:t>
      </w:r>
      <w:r w:rsidRPr="00AC1998">
        <w:rPr>
          <w:rFonts w:ascii="Times New Roman" w:hAnsi="Times New Roman"/>
          <w:spacing w:val="-1"/>
          <w:sz w:val="24"/>
          <w:szCs w:val="24"/>
        </w:rPr>
        <w:t>и</w:t>
      </w:r>
      <w:r w:rsidRPr="00AC1998">
        <w:rPr>
          <w:rFonts w:ascii="Times New Roman" w:hAnsi="Times New Roman"/>
          <w:sz w:val="24"/>
          <w:szCs w:val="24"/>
        </w:rPr>
        <w:t>я</w:t>
      </w:r>
      <w:r w:rsidRPr="00AC19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C1998">
        <w:rPr>
          <w:rFonts w:ascii="Times New Roman" w:hAnsi="Times New Roman"/>
          <w:spacing w:val="-1"/>
          <w:sz w:val="24"/>
          <w:szCs w:val="24"/>
        </w:rPr>
        <w:t>(</w:t>
      </w:r>
      <w:r w:rsidRPr="00AC1998">
        <w:rPr>
          <w:rFonts w:ascii="Times New Roman" w:hAnsi="Times New Roman"/>
          <w:sz w:val="24"/>
          <w:szCs w:val="24"/>
        </w:rPr>
        <w:t>эффект</w:t>
      </w:r>
      <w:r w:rsidRPr="00AC1998">
        <w:rPr>
          <w:rFonts w:ascii="Times New Roman" w:hAnsi="Times New Roman"/>
          <w:spacing w:val="-1"/>
          <w:sz w:val="24"/>
          <w:szCs w:val="24"/>
        </w:rPr>
        <w:t>и</w:t>
      </w:r>
      <w:r w:rsidRPr="00AC1998">
        <w:rPr>
          <w:rFonts w:ascii="Times New Roman" w:hAnsi="Times New Roman"/>
          <w:sz w:val="24"/>
          <w:szCs w:val="24"/>
        </w:rPr>
        <w:t>вный</w:t>
      </w:r>
      <w:r w:rsidRPr="00AC19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C1998">
        <w:rPr>
          <w:rFonts w:ascii="Times New Roman" w:hAnsi="Times New Roman"/>
          <w:sz w:val="24"/>
          <w:szCs w:val="24"/>
        </w:rPr>
        <w:t>менеджмен</w:t>
      </w:r>
      <w:r w:rsidRPr="00AC1998">
        <w:rPr>
          <w:rFonts w:ascii="Times New Roman" w:hAnsi="Times New Roman"/>
          <w:spacing w:val="-1"/>
          <w:sz w:val="24"/>
          <w:szCs w:val="24"/>
        </w:rPr>
        <w:t>т</w:t>
      </w:r>
      <w:r w:rsidRPr="00AC1998">
        <w:rPr>
          <w:rFonts w:ascii="Times New Roman" w:hAnsi="Times New Roman"/>
          <w:sz w:val="24"/>
          <w:szCs w:val="24"/>
        </w:rPr>
        <w:t>);</w:t>
      </w:r>
    </w:p>
    <w:p w:rsidR="00AC1998" w:rsidRPr="00AC1998" w:rsidRDefault="00AC1998" w:rsidP="00AC1998">
      <w:pPr>
        <w:pStyle w:val="a3"/>
        <w:rPr>
          <w:rFonts w:ascii="Times New Roman" w:hAnsi="Times New Roman"/>
          <w:sz w:val="24"/>
          <w:szCs w:val="24"/>
        </w:rPr>
      </w:pPr>
      <w:r w:rsidRPr="00AC1998">
        <w:rPr>
          <w:rFonts w:ascii="Times New Roman" w:hAnsi="Times New Roman"/>
          <w:sz w:val="24"/>
          <w:szCs w:val="24"/>
        </w:rPr>
        <w:t>-  качество соде</w:t>
      </w:r>
      <w:r w:rsidRPr="00AC1998">
        <w:rPr>
          <w:rFonts w:ascii="Times New Roman" w:hAnsi="Times New Roman"/>
          <w:spacing w:val="2"/>
          <w:sz w:val="24"/>
          <w:szCs w:val="24"/>
        </w:rPr>
        <w:t>р</w:t>
      </w:r>
      <w:r w:rsidRPr="00AC1998">
        <w:rPr>
          <w:rFonts w:ascii="Times New Roman" w:hAnsi="Times New Roman"/>
          <w:spacing w:val="-3"/>
          <w:sz w:val="24"/>
          <w:szCs w:val="24"/>
        </w:rPr>
        <w:t>ж</w:t>
      </w:r>
      <w:r w:rsidRPr="00AC1998">
        <w:rPr>
          <w:rFonts w:ascii="Times New Roman" w:hAnsi="Times New Roman"/>
          <w:sz w:val="24"/>
          <w:szCs w:val="24"/>
        </w:rPr>
        <w:t>ания</w:t>
      </w:r>
      <w:r w:rsidRPr="00AC199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AC1998">
        <w:rPr>
          <w:rFonts w:ascii="Times New Roman" w:hAnsi="Times New Roman"/>
          <w:spacing w:val="-1"/>
          <w:sz w:val="24"/>
          <w:szCs w:val="24"/>
        </w:rPr>
        <w:t>(</w:t>
      </w:r>
      <w:r w:rsidRPr="00AC1998">
        <w:rPr>
          <w:rFonts w:ascii="Times New Roman" w:hAnsi="Times New Roman"/>
          <w:sz w:val="24"/>
          <w:szCs w:val="24"/>
        </w:rPr>
        <w:t>эффект</w:t>
      </w:r>
      <w:r w:rsidRPr="00AC1998">
        <w:rPr>
          <w:rFonts w:ascii="Times New Roman" w:hAnsi="Times New Roman"/>
          <w:spacing w:val="-1"/>
          <w:sz w:val="24"/>
          <w:szCs w:val="24"/>
        </w:rPr>
        <w:t>и</w:t>
      </w:r>
      <w:r w:rsidRPr="00AC1998">
        <w:rPr>
          <w:rFonts w:ascii="Times New Roman" w:hAnsi="Times New Roman"/>
          <w:sz w:val="24"/>
          <w:szCs w:val="24"/>
        </w:rPr>
        <w:t>вная</w:t>
      </w:r>
      <w:r w:rsidRPr="00AC19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AC1998">
        <w:rPr>
          <w:rFonts w:ascii="Times New Roman" w:hAnsi="Times New Roman"/>
          <w:sz w:val="24"/>
          <w:szCs w:val="24"/>
        </w:rPr>
        <w:t>дея</w:t>
      </w:r>
      <w:r w:rsidRPr="00AC1998">
        <w:rPr>
          <w:rFonts w:ascii="Times New Roman" w:hAnsi="Times New Roman"/>
          <w:spacing w:val="-1"/>
          <w:sz w:val="24"/>
          <w:szCs w:val="24"/>
        </w:rPr>
        <w:t>т</w:t>
      </w:r>
      <w:r w:rsidRPr="00AC1998">
        <w:rPr>
          <w:rFonts w:ascii="Times New Roman" w:hAnsi="Times New Roman"/>
          <w:sz w:val="24"/>
          <w:szCs w:val="24"/>
        </w:rPr>
        <w:t>ельность).</w:t>
      </w:r>
    </w:p>
    <w:p w:rsidR="00AC1998" w:rsidRPr="00AC1998" w:rsidRDefault="00AC1998" w:rsidP="00AC1998">
      <w:pPr>
        <w:pStyle w:val="a3"/>
        <w:rPr>
          <w:rFonts w:ascii="Times New Roman" w:hAnsi="Times New Roman"/>
          <w:sz w:val="24"/>
          <w:szCs w:val="24"/>
        </w:rPr>
      </w:pPr>
    </w:p>
    <w:p w:rsidR="00AC1998" w:rsidRPr="00AC1998" w:rsidRDefault="00AC1998" w:rsidP="00AC1998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Style w:val="a6"/>
        <w:tblW w:w="9923" w:type="dxa"/>
        <w:tblInd w:w="108" w:type="dxa"/>
        <w:tblLook w:val="04A0" w:firstRow="1" w:lastRow="0" w:firstColumn="1" w:lastColumn="0" w:noHBand="0" w:noVBand="1"/>
      </w:tblPr>
      <w:tblGrid>
        <w:gridCol w:w="4962"/>
        <w:gridCol w:w="4961"/>
      </w:tblGrid>
      <w:tr w:rsidR="00AC1998" w:rsidRPr="00AC1998" w:rsidTr="00AC1998">
        <w:tc>
          <w:tcPr>
            <w:tcW w:w="4962" w:type="dxa"/>
          </w:tcPr>
          <w:p w:rsidR="00AC1998" w:rsidRPr="00AC1998" w:rsidRDefault="00AC1998" w:rsidP="00AC199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998">
              <w:rPr>
                <w:rFonts w:ascii="Times New Roman" w:hAnsi="Times New Roman"/>
                <w:b/>
                <w:sz w:val="24"/>
                <w:szCs w:val="24"/>
              </w:rPr>
              <w:t>Сильные аспекты управления качеством</w:t>
            </w:r>
          </w:p>
        </w:tc>
        <w:tc>
          <w:tcPr>
            <w:tcW w:w="4961" w:type="dxa"/>
          </w:tcPr>
          <w:p w:rsidR="00AC1998" w:rsidRPr="00AC1998" w:rsidRDefault="00AC1998" w:rsidP="00AC199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998">
              <w:rPr>
                <w:rFonts w:ascii="Times New Roman" w:hAnsi="Times New Roman"/>
                <w:b/>
                <w:sz w:val="24"/>
                <w:szCs w:val="24"/>
              </w:rPr>
              <w:t>Какие факты влияют на результат</w:t>
            </w:r>
          </w:p>
        </w:tc>
      </w:tr>
      <w:tr w:rsidR="00AC1998" w:rsidRPr="00AC1998" w:rsidTr="00AC1998">
        <w:tc>
          <w:tcPr>
            <w:tcW w:w="4962" w:type="dxa"/>
          </w:tcPr>
          <w:p w:rsidR="00AC1998" w:rsidRPr="00AC1998" w:rsidRDefault="00AC1998" w:rsidP="00AC19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998">
              <w:rPr>
                <w:rFonts w:ascii="Times New Roman" w:hAnsi="Times New Roman"/>
                <w:sz w:val="24"/>
                <w:szCs w:val="24"/>
              </w:rPr>
              <w:t xml:space="preserve">Стратегическое планирование деятельности </w:t>
            </w:r>
          </w:p>
          <w:p w:rsidR="00AC1998" w:rsidRPr="00AC1998" w:rsidRDefault="00AC1998" w:rsidP="00AC19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998">
              <w:rPr>
                <w:rFonts w:ascii="Times New Roman" w:hAnsi="Times New Roman"/>
                <w:sz w:val="24"/>
                <w:szCs w:val="24"/>
              </w:rPr>
              <w:t>Выполнение МЗ</w:t>
            </w:r>
          </w:p>
        </w:tc>
        <w:tc>
          <w:tcPr>
            <w:tcW w:w="4961" w:type="dxa"/>
          </w:tcPr>
          <w:p w:rsidR="00AC1998" w:rsidRPr="00AC1998" w:rsidRDefault="00AC1998" w:rsidP="00AC19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998">
              <w:rPr>
                <w:rFonts w:ascii="Times New Roman" w:hAnsi="Times New Roman"/>
                <w:sz w:val="24"/>
                <w:szCs w:val="24"/>
              </w:rPr>
              <w:t>Реализация программы Развити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AC1998" w:rsidRPr="00AC1998" w:rsidRDefault="00AC1998" w:rsidP="00AC19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1998" w:rsidRPr="00AC1998" w:rsidTr="00AC1998">
        <w:trPr>
          <w:trHeight w:val="20"/>
        </w:trPr>
        <w:tc>
          <w:tcPr>
            <w:tcW w:w="4962" w:type="dxa"/>
          </w:tcPr>
          <w:p w:rsidR="00AC1998" w:rsidRPr="00AC1998" w:rsidRDefault="00AC1998" w:rsidP="00AC19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998">
              <w:rPr>
                <w:rFonts w:ascii="Times New Roman" w:hAnsi="Times New Roman"/>
                <w:sz w:val="24"/>
                <w:szCs w:val="24"/>
              </w:rPr>
              <w:t>Создание условий для профессионального роста.</w:t>
            </w:r>
          </w:p>
          <w:p w:rsidR="00AC1998" w:rsidRPr="00AC1998" w:rsidRDefault="00AC1998" w:rsidP="00AC19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998">
              <w:rPr>
                <w:rFonts w:ascii="Times New Roman" w:hAnsi="Times New Roman"/>
                <w:sz w:val="24"/>
                <w:szCs w:val="24"/>
              </w:rPr>
              <w:t xml:space="preserve">Управление персонала с учетом </w:t>
            </w:r>
          </w:p>
          <w:p w:rsidR="00AC1998" w:rsidRPr="00AC1998" w:rsidRDefault="00AC1998" w:rsidP="00AC19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998">
              <w:rPr>
                <w:rFonts w:ascii="Times New Roman" w:hAnsi="Times New Roman"/>
                <w:sz w:val="24"/>
                <w:szCs w:val="24"/>
              </w:rPr>
              <w:t>психологических особенностей работников</w:t>
            </w:r>
          </w:p>
        </w:tc>
        <w:tc>
          <w:tcPr>
            <w:tcW w:w="4961" w:type="dxa"/>
          </w:tcPr>
          <w:p w:rsidR="00AC1998" w:rsidRPr="00AC1998" w:rsidRDefault="00AC1998" w:rsidP="00AC19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998">
              <w:rPr>
                <w:rFonts w:ascii="Times New Roman" w:hAnsi="Times New Roman"/>
                <w:sz w:val="24"/>
                <w:szCs w:val="24"/>
              </w:rPr>
              <w:t>Освоение новых технологий для оптимизации образовательного процесса и обеспечения реализации ФГОС ДО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C1998" w:rsidRPr="00AC1998" w:rsidRDefault="00AC1998" w:rsidP="00AC19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998">
              <w:rPr>
                <w:rFonts w:ascii="Times New Roman" w:hAnsi="Times New Roman"/>
                <w:sz w:val="24"/>
                <w:szCs w:val="24"/>
              </w:rPr>
              <w:t>опыт работы, знание психологии,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998">
              <w:rPr>
                <w:rFonts w:ascii="Times New Roman" w:hAnsi="Times New Roman"/>
                <w:sz w:val="24"/>
                <w:szCs w:val="24"/>
              </w:rPr>
              <w:t xml:space="preserve">самообразование, </w:t>
            </w:r>
            <w:r>
              <w:rPr>
                <w:rFonts w:ascii="Times New Roman" w:hAnsi="Times New Roman"/>
                <w:sz w:val="24"/>
                <w:szCs w:val="24"/>
              </w:rPr>
              <w:t>курсы повышения квалификации</w:t>
            </w:r>
          </w:p>
        </w:tc>
      </w:tr>
      <w:tr w:rsidR="007F69F1" w:rsidRPr="00AC1998" w:rsidTr="005600E5">
        <w:tc>
          <w:tcPr>
            <w:tcW w:w="9923" w:type="dxa"/>
            <w:gridSpan w:val="2"/>
          </w:tcPr>
          <w:p w:rsidR="007F69F1" w:rsidRPr="00AC1998" w:rsidRDefault="007F69F1" w:rsidP="00AC199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1998">
              <w:rPr>
                <w:rFonts w:ascii="Times New Roman" w:hAnsi="Times New Roman"/>
                <w:b/>
                <w:sz w:val="24"/>
                <w:szCs w:val="24"/>
              </w:rPr>
              <w:t>Сферы улучшения</w:t>
            </w:r>
          </w:p>
        </w:tc>
      </w:tr>
      <w:tr w:rsidR="00AC1998" w:rsidRPr="00AC1998" w:rsidTr="007F69F1">
        <w:trPr>
          <w:trHeight w:val="2070"/>
        </w:trPr>
        <w:tc>
          <w:tcPr>
            <w:tcW w:w="9923" w:type="dxa"/>
            <w:gridSpan w:val="2"/>
          </w:tcPr>
          <w:p w:rsidR="00AC1998" w:rsidRPr="00AC1998" w:rsidRDefault="00AC1998" w:rsidP="00AC19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998">
              <w:rPr>
                <w:rFonts w:ascii="Times New Roman" w:hAnsi="Times New Roman"/>
                <w:sz w:val="24"/>
                <w:szCs w:val="24"/>
              </w:rPr>
              <w:t>Создание условий для включения в процесс подготовки и принятия стратегических</w:t>
            </w:r>
          </w:p>
          <w:p w:rsidR="00AC1998" w:rsidRPr="00AC1998" w:rsidRDefault="00AC1998" w:rsidP="00AC19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998">
              <w:rPr>
                <w:rFonts w:ascii="Times New Roman" w:hAnsi="Times New Roman"/>
                <w:sz w:val="24"/>
                <w:szCs w:val="24"/>
              </w:rPr>
              <w:t>управленческих решений представителей всех категорий участников образовательного процесса</w:t>
            </w:r>
            <w:r w:rsidR="007F69F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69F1" w:rsidRDefault="00AC1998" w:rsidP="00AC19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998">
              <w:rPr>
                <w:rFonts w:ascii="Times New Roman" w:hAnsi="Times New Roman"/>
                <w:sz w:val="24"/>
                <w:szCs w:val="24"/>
              </w:rPr>
              <w:t>Управление процессом профессионального роста сотрудников и методического сопровождения педагогов</w:t>
            </w:r>
            <w:r w:rsidR="007F69F1">
              <w:rPr>
                <w:rFonts w:ascii="Times New Roman" w:hAnsi="Times New Roman"/>
                <w:sz w:val="24"/>
                <w:szCs w:val="24"/>
              </w:rPr>
              <w:t>;</w:t>
            </w:r>
            <w:r w:rsidRPr="00AC199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C1998" w:rsidRPr="00AC1998" w:rsidRDefault="007F69F1" w:rsidP="00AC19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AC1998" w:rsidRPr="00AC1998">
              <w:rPr>
                <w:rFonts w:ascii="Times New Roman" w:hAnsi="Times New Roman"/>
                <w:sz w:val="24"/>
                <w:szCs w:val="24"/>
              </w:rPr>
              <w:t>овышение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C1998" w:rsidRPr="00AC1998">
              <w:rPr>
                <w:rFonts w:ascii="Times New Roman" w:hAnsi="Times New Roman"/>
                <w:sz w:val="24"/>
                <w:szCs w:val="24"/>
              </w:rPr>
              <w:t>квалификации, курсовая подготовка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C1998" w:rsidRPr="00AC1998" w:rsidRDefault="00AC1998" w:rsidP="00AC199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AC1998">
              <w:rPr>
                <w:rFonts w:ascii="Times New Roman" w:hAnsi="Times New Roman"/>
                <w:sz w:val="24"/>
                <w:szCs w:val="24"/>
              </w:rPr>
              <w:t>Создание системы стимулирования педагогов, направленной на повышения качества работы</w:t>
            </w:r>
          </w:p>
        </w:tc>
      </w:tr>
    </w:tbl>
    <w:p w:rsidR="00AC1998" w:rsidRPr="00AC1998" w:rsidRDefault="00AC1998" w:rsidP="00AC1998">
      <w:pPr>
        <w:pStyle w:val="a3"/>
        <w:rPr>
          <w:rFonts w:ascii="Times New Roman" w:hAnsi="Times New Roman"/>
          <w:b/>
          <w:sz w:val="24"/>
          <w:szCs w:val="24"/>
        </w:rPr>
      </w:pPr>
    </w:p>
    <w:p w:rsidR="00183567" w:rsidRDefault="003B5E0F" w:rsidP="007F69F1">
      <w:pPr>
        <w:pStyle w:val="aa"/>
        <w:ind w:right="110" w:firstLine="708"/>
        <w:jc w:val="both"/>
        <w:rPr>
          <w:lang w:val="ru-RU"/>
        </w:rPr>
      </w:pPr>
      <w:r w:rsidRPr="003B5E0F">
        <w:rPr>
          <w:lang w:val="ru-RU"/>
        </w:rPr>
        <w:t xml:space="preserve">Обязательным компонентом внутренней системы оценки качества образования в учреждении является проведение социологических опросов участников образовательных отношений с целью установления степени удовлетворенности деятельностью образовательной организации. </w:t>
      </w:r>
    </w:p>
    <w:p w:rsidR="007F69F1" w:rsidRPr="00EE5DFA" w:rsidRDefault="007F69F1" w:rsidP="007F69F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EE5DFA">
        <w:rPr>
          <w:rFonts w:ascii="Times New Roman" w:hAnsi="Times New Roman"/>
          <w:color w:val="222222"/>
          <w:sz w:val="24"/>
          <w:szCs w:val="24"/>
        </w:rPr>
        <w:t xml:space="preserve">В ходе анализа по изучению </w:t>
      </w:r>
      <w:r w:rsidRPr="00EE5DFA">
        <w:rPr>
          <w:rFonts w:ascii="Times New Roman" w:hAnsi="Times New Roman"/>
          <w:sz w:val="24"/>
          <w:szCs w:val="24"/>
        </w:rPr>
        <w:t>качества предоставления услуг дошкольного образования МДОУ «Детский сад №12»</w:t>
      </w:r>
      <w:r>
        <w:rPr>
          <w:rFonts w:ascii="Times New Roman" w:hAnsi="Times New Roman"/>
          <w:color w:val="222222"/>
          <w:sz w:val="24"/>
          <w:szCs w:val="24"/>
        </w:rPr>
        <w:t xml:space="preserve"> </w:t>
      </w:r>
      <w:r w:rsidRPr="00EE5DFA">
        <w:rPr>
          <w:rFonts w:ascii="Times New Roman" w:hAnsi="Times New Roman"/>
          <w:color w:val="222222"/>
          <w:sz w:val="24"/>
          <w:szCs w:val="24"/>
        </w:rPr>
        <w:t>родители выражают удовлетворенность воспитательн</w:t>
      </w:r>
      <w:r>
        <w:rPr>
          <w:rFonts w:ascii="Times New Roman" w:hAnsi="Times New Roman"/>
          <w:color w:val="222222"/>
          <w:sz w:val="24"/>
          <w:szCs w:val="24"/>
        </w:rPr>
        <w:t xml:space="preserve">о – образовательным </w:t>
      </w:r>
      <w:r w:rsidRPr="00EE5DFA">
        <w:rPr>
          <w:rFonts w:ascii="Times New Roman" w:hAnsi="Times New Roman"/>
          <w:color w:val="222222"/>
          <w:sz w:val="24"/>
          <w:szCs w:val="24"/>
        </w:rPr>
        <w:t>процессом в </w:t>
      </w:r>
      <w:r>
        <w:rPr>
          <w:rFonts w:ascii="Times New Roman" w:hAnsi="Times New Roman"/>
          <w:color w:val="222222"/>
          <w:sz w:val="24"/>
          <w:szCs w:val="24"/>
        </w:rPr>
        <w:t>д</w:t>
      </w:r>
      <w:r w:rsidRPr="00EE5DFA">
        <w:rPr>
          <w:rFonts w:ascii="Times New Roman" w:hAnsi="Times New Roman"/>
          <w:color w:val="222222"/>
          <w:sz w:val="24"/>
          <w:szCs w:val="24"/>
        </w:rPr>
        <w:t>етском саду, что отразилось на результатах анкетирования</w:t>
      </w:r>
      <w:r>
        <w:rPr>
          <w:rFonts w:ascii="Times New Roman" w:hAnsi="Times New Roman"/>
          <w:color w:val="222222"/>
          <w:sz w:val="24"/>
          <w:szCs w:val="24"/>
        </w:rPr>
        <w:t>:</w:t>
      </w:r>
    </w:p>
    <w:p w:rsidR="007F69F1" w:rsidRPr="00C032C9" w:rsidRDefault="007F69F1" w:rsidP="007F69F1">
      <w:pPr>
        <w:pStyle w:val="a3"/>
        <w:rPr>
          <w:rFonts w:ascii="Times New Roman" w:hAnsi="Times New Roman"/>
          <w:i/>
          <w:iCs/>
          <w:sz w:val="24"/>
          <w:szCs w:val="24"/>
        </w:rPr>
      </w:pPr>
      <w:r w:rsidRPr="00C032C9">
        <w:rPr>
          <w:rFonts w:ascii="Times New Roman" w:hAnsi="Times New Roman"/>
          <w:i/>
          <w:iCs/>
          <w:sz w:val="24"/>
          <w:szCs w:val="24"/>
        </w:rPr>
        <w:t>на 100 % удостоверены респонденты</w:t>
      </w:r>
      <w:r>
        <w:rPr>
          <w:rFonts w:ascii="Times New Roman" w:hAnsi="Times New Roman"/>
          <w:i/>
          <w:iCs/>
          <w:sz w:val="24"/>
          <w:szCs w:val="24"/>
        </w:rPr>
        <w:t>:</w:t>
      </w:r>
    </w:p>
    <w:p w:rsidR="007F69F1" w:rsidRPr="00C032C9" w:rsidRDefault="007F69F1" w:rsidP="007F69F1">
      <w:pPr>
        <w:pStyle w:val="a3"/>
        <w:rPr>
          <w:rFonts w:ascii="Times New Roman" w:hAnsi="Times New Roman"/>
          <w:sz w:val="24"/>
          <w:szCs w:val="24"/>
        </w:rPr>
      </w:pPr>
      <w:r w:rsidRPr="00C032C9">
        <w:rPr>
          <w:rFonts w:ascii="Times New Roman" w:hAnsi="Times New Roman"/>
          <w:sz w:val="24"/>
          <w:szCs w:val="24"/>
        </w:rPr>
        <w:t xml:space="preserve">- санитарно – гигиеническими условиями; </w:t>
      </w:r>
    </w:p>
    <w:p w:rsidR="007F69F1" w:rsidRPr="00C032C9" w:rsidRDefault="007F69F1" w:rsidP="007F69F1">
      <w:pPr>
        <w:pStyle w:val="a3"/>
        <w:rPr>
          <w:rFonts w:ascii="Times New Roman" w:hAnsi="Times New Roman"/>
          <w:sz w:val="24"/>
          <w:szCs w:val="24"/>
        </w:rPr>
      </w:pPr>
      <w:r w:rsidRPr="00C032C9">
        <w:rPr>
          <w:rFonts w:ascii="Times New Roman" w:hAnsi="Times New Roman"/>
          <w:sz w:val="24"/>
          <w:szCs w:val="24"/>
        </w:rPr>
        <w:t>- воспитательно – образовательным процессом.</w:t>
      </w:r>
    </w:p>
    <w:p w:rsidR="007F69F1" w:rsidRPr="00C032C9" w:rsidRDefault="007F69F1" w:rsidP="007F69F1">
      <w:pPr>
        <w:pStyle w:val="a3"/>
        <w:rPr>
          <w:rFonts w:ascii="Times New Roman" w:hAnsi="Times New Roman"/>
          <w:i/>
          <w:iCs/>
          <w:sz w:val="24"/>
          <w:szCs w:val="24"/>
        </w:rPr>
      </w:pPr>
      <w:r w:rsidRPr="00C032C9">
        <w:rPr>
          <w:rFonts w:ascii="Times New Roman" w:hAnsi="Times New Roman"/>
          <w:i/>
          <w:iCs/>
          <w:sz w:val="24"/>
          <w:szCs w:val="24"/>
        </w:rPr>
        <w:t>на 95 -97 % удостоверены респонденты:</w:t>
      </w:r>
    </w:p>
    <w:p w:rsidR="007F69F1" w:rsidRPr="00C032C9" w:rsidRDefault="007F69F1" w:rsidP="007F69F1">
      <w:pPr>
        <w:pStyle w:val="a3"/>
        <w:rPr>
          <w:rFonts w:ascii="Times New Roman" w:hAnsi="Times New Roman"/>
          <w:sz w:val="24"/>
          <w:szCs w:val="24"/>
        </w:rPr>
      </w:pPr>
      <w:r w:rsidRPr="00C032C9">
        <w:rPr>
          <w:rFonts w:ascii="Times New Roman" w:hAnsi="Times New Roman"/>
          <w:sz w:val="24"/>
          <w:szCs w:val="24"/>
        </w:rPr>
        <w:t>- оздоровлением детей;</w:t>
      </w:r>
    </w:p>
    <w:p w:rsidR="007F69F1" w:rsidRPr="00C032C9" w:rsidRDefault="007F69F1" w:rsidP="007F69F1">
      <w:pPr>
        <w:pStyle w:val="a3"/>
        <w:rPr>
          <w:rFonts w:ascii="Times New Roman" w:hAnsi="Times New Roman"/>
          <w:sz w:val="24"/>
          <w:szCs w:val="24"/>
        </w:rPr>
      </w:pPr>
      <w:r w:rsidRPr="00C032C9">
        <w:rPr>
          <w:rFonts w:ascii="Times New Roman" w:hAnsi="Times New Roman"/>
          <w:sz w:val="24"/>
          <w:szCs w:val="24"/>
        </w:rPr>
        <w:t>- присмотром и уходом;</w:t>
      </w:r>
    </w:p>
    <w:p w:rsidR="007F69F1" w:rsidRPr="00EE5DFA" w:rsidRDefault="007F69F1" w:rsidP="007F69F1">
      <w:pPr>
        <w:pStyle w:val="a3"/>
        <w:rPr>
          <w:rFonts w:ascii="Times New Roman" w:hAnsi="Times New Roman"/>
          <w:sz w:val="24"/>
          <w:szCs w:val="24"/>
        </w:rPr>
      </w:pPr>
      <w:r w:rsidRPr="00C032C9">
        <w:rPr>
          <w:rFonts w:ascii="Times New Roman" w:hAnsi="Times New Roman"/>
          <w:sz w:val="24"/>
          <w:szCs w:val="24"/>
        </w:rPr>
        <w:t>- работой группы</w:t>
      </w:r>
    </w:p>
    <w:p w:rsidR="007F69F1" w:rsidRPr="00EE5DFA" w:rsidRDefault="007F69F1" w:rsidP="007F69F1">
      <w:pPr>
        <w:pStyle w:val="a3"/>
        <w:rPr>
          <w:rFonts w:ascii="Times New Roman" w:hAnsi="Times New Roman"/>
          <w:i/>
          <w:sz w:val="24"/>
          <w:szCs w:val="24"/>
        </w:rPr>
      </w:pPr>
      <w:r w:rsidRPr="00EE5DFA">
        <w:rPr>
          <w:rFonts w:ascii="Times New Roman" w:hAnsi="Times New Roman"/>
          <w:i/>
          <w:sz w:val="24"/>
          <w:szCs w:val="24"/>
        </w:rPr>
        <w:t>Необходимо обратить внимание:</w:t>
      </w:r>
    </w:p>
    <w:p w:rsidR="007F69F1" w:rsidRPr="00EE5DFA" w:rsidRDefault="007F69F1" w:rsidP="007F69F1">
      <w:pPr>
        <w:pStyle w:val="a3"/>
        <w:rPr>
          <w:rFonts w:ascii="Times New Roman" w:hAnsi="Times New Roman"/>
          <w:sz w:val="24"/>
          <w:szCs w:val="24"/>
        </w:rPr>
      </w:pPr>
      <w:r w:rsidRPr="00EE5DFA">
        <w:rPr>
          <w:rFonts w:ascii="Times New Roman" w:hAnsi="Times New Roman"/>
          <w:sz w:val="24"/>
          <w:szCs w:val="24"/>
        </w:rPr>
        <w:t>- на состояние материальной базы учреждения - 82 %;</w:t>
      </w:r>
    </w:p>
    <w:p w:rsidR="007F69F1" w:rsidRPr="00EE5DFA" w:rsidRDefault="007F69F1" w:rsidP="007F69F1">
      <w:pPr>
        <w:pStyle w:val="a3"/>
        <w:rPr>
          <w:rFonts w:ascii="Times New Roman" w:hAnsi="Times New Roman"/>
          <w:sz w:val="24"/>
          <w:szCs w:val="24"/>
        </w:rPr>
      </w:pPr>
      <w:r w:rsidRPr="00EE5DFA">
        <w:rPr>
          <w:rFonts w:ascii="Times New Roman" w:hAnsi="Times New Roman"/>
          <w:sz w:val="24"/>
          <w:szCs w:val="24"/>
        </w:rPr>
        <w:t>- на организацию питания – 78 %</w:t>
      </w:r>
    </w:p>
    <w:p w:rsidR="007F69F1" w:rsidRDefault="007F69F1" w:rsidP="007F69F1">
      <w:pPr>
        <w:pStyle w:val="aa"/>
        <w:ind w:right="110" w:firstLine="708"/>
        <w:jc w:val="both"/>
        <w:rPr>
          <w:lang w:val="ru-RU"/>
        </w:rPr>
      </w:pPr>
    </w:p>
    <w:p w:rsidR="007F69F1" w:rsidRDefault="007F69F1" w:rsidP="007F69F1">
      <w:pPr>
        <w:pStyle w:val="aa"/>
        <w:ind w:right="110" w:firstLine="708"/>
        <w:jc w:val="both"/>
        <w:rPr>
          <w:lang w:val="ru-RU"/>
        </w:rPr>
      </w:pPr>
      <w:r>
        <w:rPr>
          <w:lang w:val="ru-RU"/>
        </w:rPr>
        <w:t>Изучение мнения родителей</w:t>
      </w:r>
      <w:r w:rsidRPr="008C1EBC">
        <w:rPr>
          <w:lang w:val="ru-RU"/>
        </w:rPr>
        <w:t xml:space="preserve"> </w:t>
      </w:r>
      <w:r>
        <w:rPr>
          <w:lang w:val="ru-RU"/>
        </w:rPr>
        <w:t>об организации режима</w:t>
      </w:r>
      <w:r w:rsidRPr="00BA79F4">
        <w:rPr>
          <w:lang w:val="ru-RU"/>
        </w:rPr>
        <w:t xml:space="preserve"> </w:t>
      </w:r>
      <w:r>
        <w:rPr>
          <w:lang w:val="ru-RU"/>
        </w:rPr>
        <w:t>дня</w:t>
      </w:r>
      <w:r w:rsidRPr="00BA79F4">
        <w:rPr>
          <w:lang w:val="ru-RU"/>
        </w:rPr>
        <w:t>, питания</w:t>
      </w:r>
      <w:r>
        <w:rPr>
          <w:lang w:val="ru-RU"/>
        </w:rPr>
        <w:t>, оздоровительной, образовательной и досуговой деятельности, условиях содержания детей, степени профессионализма педагогов, показало, что родители дов</w:t>
      </w:r>
      <w:r w:rsidR="00B50214">
        <w:rPr>
          <w:lang w:val="ru-RU"/>
        </w:rPr>
        <w:t>еряют коллективу ДОУ и</w:t>
      </w:r>
      <w:r>
        <w:rPr>
          <w:lang w:val="ru-RU"/>
        </w:rPr>
        <w:t xml:space="preserve"> условиям оказания услуг детским садом. </w:t>
      </w:r>
      <w:r w:rsidRPr="00BA79F4">
        <w:rPr>
          <w:lang w:val="ru-RU"/>
        </w:rPr>
        <w:t>Родители удовлетворены работой детского сада на</w:t>
      </w:r>
      <w:r w:rsidRPr="004D179E">
        <w:t> </w:t>
      </w:r>
      <w:r w:rsidRPr="00BA79F4">
        <w:rPr>
          <w:lang w:val="ru-RU"/>
        </w:rPr>
        <w:t>9</w:t>
      </w:r>
      <w:r>
        <w:rPr>
          <w:lang w:val="ru-RU"/>
        </w:rPr>
        <w:t>6</w:t>
      </w:r>
      <w:r w:rsidRPr="00BA79F4">
        <w:rPr>
          <w:lang w:val="ru-RU"/>
        </w:rPr>
        <w:t>%.</w:t>
      </w:r>
      <w:r>
        <w:rPr>
          <w:lang w:val="ru-RU"/>
        </w:rPr>
        <w:t xml:space="preserve"> </w:t>
      </w:r>
    </w:p>
    <w:p w:rsidR="00183567" w:rsidRPr="00183567" w:rsidRDefault="00183567" w:rsidP="00183567">
      <w:pPr>
        <w:spacing w:before="30"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1F70B4">
        <w:rPr>
          <w:rFonts w:ascii="Times New Roman" w:hAnsi="Times New Roman"/>
          <w:color w:val="000000"/>
          <w:sz w:val="24"/>
          <w:szCs w:val="24"/>
        </w:rPr>
        <w:t>В течение учебного года в зависимости от поставленных целей и задач проводятся различные формы контроля. Сбор информации для анализа включает: наблюдение, изучение продуктов детской деятельности, анкетирование, изучение документации воспитательно-образовательной работы, открыты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1F70B4">
        <w:rPr>
          <w:rFonts w:ascii="Times New Roman" w:hAnsi="Times New Roman"/>
          <w:color w:val="000000"/>
          <w:sz w:val="24"/>
          <w:szCs w:val="24"/>
        </w:rPr>
        <w:t xml:space="preserve"> просмотр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 w:rsidRPr="001F70B4">
        <w:rPr>
          <w:rFonts w:ascii="Times New Roman" w:hAnsi="Times New Roman"/>
          <w:color w:val="000000"/>
          <w:sz w:val="24"/>
          <w:szCs w:val="24"/>
        </w:rPr>
        <w:t>, недел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 w:rsidRPr="001F70B4">
        <w:rPr>
          <w:rFonts w:ascii="Times New Roman" w:hAnsi="Times New Roman"/>
          <w:color w:val="000000"/>
          <w:sz w:val="24"/>
          <w:szCs w:val="24"/>
        </w:rPr>
        <w:t xml:space="preserve"> профессионального мастерства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1F70B4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взимопесещения </w:t>
      </w:r>
      <w:r w:rsidRPr="001F70B4">
        <w:rPr>
          <w:rFonts w:ascii="Times New Roman" w:hAnsi="Times New Roman"/>
          <w:color w:val="000000"/>
          <w:sz w:val="24"/>
          <w:szCs w:val="24"/>
        </w:rPr>
        <w:t>и др.</w:t>
      </w:r>
      <w:r>
        <w:rPr>
          <w:rFonts w:ascii="Times New Roman" w:hAnsi="Times New Roman"/>
          <w:color w:val="000000"/>
          <w:sz w:val="24"/>
          <w:szCs w:val="24"/>
        </w:rPr>
        <w:t xml:space="preserve"> Итоги кон</w:t>
      </w:r>
      <w:r w:rsidR="00B50214">
        <w:rPr>
          <w:rFonts w:ascii="Times New Roman" w:hAnsi="Times New Roman"/>
          <w:color w:val="000000"/>
          <w:sz w:val="24"/>
          <w:szCs w:val="24"/>
        </w:rPr>
        <w:t>троля фиксируются в аналитическо</w:t>
      </w:r>
      <w:r>
        <w:rPr>
          <w:rFonts w:ascii="Times New Roman" w:hAnsi="Times New Roman"/>
          <w:color w:val="000000"/>
          <w:sz w:val="24"/>
          <w:szCs w:val="24"/>
        </w:rPr>
        <w:t xml:space="preserve">й справке и доводятся до сведения педагогов. </w:t>
      </w:r>
    </w:p>
    <w:p w:rsidR="00183567" w:rsidRDefault="003B5E0F" w:rsidP="00183567">
      <w:pPr>
        <w:pStyle w:val="aa"/>
        <w:ind w:left="118" w:right="110" w:firstLine="590"/>
        <w:jc w:val="both"/>
        <w:rPr>
          <w:lang w:val="ru-RU"/>
        </w:rPr>
      </w:pPr>
      <w:r w:rsidRPr="003B5E0F">
        <w:rPr>
          <w:lang w:val="ru-RU"/>
        </w:rPr>
        <w:t>На основе результатов контроля выстраива</w:t>
      </w:r>
      <w:r w:rsidR="00183567">
        <w:rPr>
          <w:lang w:val="ru-RU"/>
        </w:rPr>
        <w:t xml:space="preserve">ется работа </w:t>
      </w:r>
      <w:r w:rsidR="00183567" w:rsidRPr="003B5E0F">
        <w:rPr>
          <w:lang w:val="ru-RU"/>
        </w:rPr>
        <w:t>на</w:t>
      </w:r>
      <w:r w:rsidRPr="003B5E0F">
        <w:rPr>
          <w:lang w:val="ru-RU"/>
        </w:rPr>
        <w:t xml:space="preserve"> повышение профессиональных компетен</w:t>
      </w:r>
      <w:r w:rsidR="00183567">
        <w:rPr>
          <w:lang w:val="ru-RU"/>
        </w:rPr>
        <w:t>ций</w:t>
      </w:r>
      <w:r w:rsidRPr="003B5E0F">
        <w:rPr>
          <w:lang w:val="ru-RU"/>
        </w:rPr>
        <w:t xml:space="preserve"> пед</w:t>
      </w:r>
      <w:r w:rsidR="00183567">
        <w:rPr>
          <w:lang w:val="ru-RU"/>
        </w:rPr>
        <w:t>агогов</w:t>
      </w:r>
      <w:r w:rsidRPr="003B5E0F">
        <w:rPr>
          <w:lang w:val="ru-RU"/>
        </w:rPr>
        <w:t xml:space="preserve">, создание в группах комфортных психолого-педагогических условий, </w:t>
      </w:r>
      <w:r w:rsidRPr="003B5E0F">
        <w:rPr>
          <w:lang w:val="ru-RU"/>
        </w:rPr>
        <w:lastRenderedPageBreak/>
        <w:t xml:space="preserve">обеспечивающих разностороннее развитие ребенка-дошкольника. </w:t>
      </w:r>
    </w:p>
    <w:p w:rsidR="006C7DF4" w:rsidRPr="006C7DF4" w:rsidRDefault="003B5E0F" w:rsidP="006C7DF4">
      <w:pPr>
        <w:pStyle w:val="aa"/>
        <w:ind w:left="118" w:right="110" w:firstLine="590"/>
        <w:jc w:val="both"/>
        <w:rPr>
          <w:lang w:val="ru-RU"/>
        </w:rPr>
      </w:pPr>
      <w:r w:rsidRPr="003B5E0F">
        <w:rPr>
          <w:lang w:val="ru-RU"/>
        </w:rPr>
        <w:t xml:space="preserve">В дошкольном учреждении </w:t>
      </w:r>
      <w:r w:rsidR="005600E5" w:rsidRPr="003B5E0F">
        <w:rPr>
          <w:lang w:val="ru-RU"/>
        </w:rPr>
        <w:t>ве</w:t>
      </w:r>
      <w:r w:rsidR="005600E5">
        <w:rPr>
          <w:lang w:val="ru-RU"/>
        </w:rPr>
        <w:t xml:space="preserve">дется </w:t>
      </w:r>
      <w:r w:rsidR="005600E5" w:rsidRPr="003B5E0F">
        <w:rPr>
          <w:lang w:val="ru-RU"/>
        </w:rPr>
        <w:t>системная</w:t>
      </w:r>
      <w:r w:rsidRPr="003B5E0F">
        <w:rPr>
          <w:lang w:val="ru-RU"/>
        </w:rPr>
        <w:t xml:space="preserve"> работа, направленная на своевременную реализацию плана практических мероприятий по результатам независимой оценки качества. </w:t>
      </w:r>
      <w:r w:rsidR="006C7DF4">
        <w:rPr>
          <w:lang w:val="ru-RU"/>
        </w:rPr>
        <w:t>(</w:t>
      </w:r>
      <w:hyperlink r:id="rId18" w:history="1">
        <w:r w:rsidR="006C7DF4" w:rsidRPr="00142F6E">
          <w:rPr>
            <w:rStyle w:val="a7"/>
            <w:sz w:val="20"/>
            <w:szCs w:val="20"/>
          </w:rPr>
          <w:t>https</w:t>
        </w:r>
        <w:r w:rsidR="006C7DF4" w:rsidRPr="00142F6E">
          <w:rPr>
            <w:rStyle w:val="a7"/>
            <w:sz w:val="20"/>
            <w:szCs w:val="20"/>
            <w:lang w:val="ru-RU"/>
          </w:rPr>
          <w:t>://</w:t>
        </w:r>
        <w:r w:rsidR="006C7DF4" w:rsidRPr="00142F6E">
          <w:rPr>
            <w:rStyle w:val="a7"/>
            <w:sz w:val="20"/>
            <w:szCs w:val="20"/>
          </w:rPr>
          <w:t>www</w:t>
        </w:r>
        <w:r w:rsidR="006C7DF4" w:rsidRPr="00142F6E">
          <w:rPr>
            <w:rStyle w:val="a7"/>
            <w:sz w:val="20"/>
            <w:szCs w:val="20"/>
            <w:lang w:val="ru-RU"/>
          </w:rPr>
          <w:t>.</w:t>
        </w:r>
        <w:r w:rsidR="006C7DF4" w:rsidRPr="00142F6E">
          <w:rPr>
            <w:rStyle w:val="a7"/>
            <w:sz w:val="20"/>
            <w:szCs w:val="20"/>
          </w:rPr>
          <w:t>delfin</w:t>
        </w:r>
        <w:r w:rsidR="006C7DF4" w:rsidRPr="00142F6E">
          <w:rPr>
            <w:rStyle w:val="a7"/>
            <w:sz w:val="20"/>
            <w:szCs w:val="20"/>
            <w:lang w:val="ru-RU"/>
          </w:rPr>
          <w:t>-</w:t>
        </w:r>
        <w:r w:rsidR="006C7DF4" w:rsidRPr="00142F6E">
          <w:rPr>
            <w:rStyle w:val="a7"/>
            <w:sz w:val="20"/>
            <w:szCs w:val="20"/>
          </w:rPr>
          <w:t>sad</w:t>
        </w:r>
        <w:r w:rsidR="006C7DF4" w:rsidRPr="00142F6E">
          <w:rPr>
            <w:rStyle w:val="a7"/>
            <w:sz w:val="20"/>
            <w:szCs w:val="20"/>
            <w:lang w:val="ru-RU"/>
          </w:rPr>
          <w:t>12.</w:t>
        </w:r>
        <w:r w:rsidR="006C7DF4" w:rsidRPr="00142F6E">
          <w:rPr>
            <w:rStyle w:val="a7"/>
            <w:sz w:val="20"/>
            <w:szCs w:val="20"/>
          </w:rPr>
          <w:t>ru</w:t>
        </w:r>
        <w:r w:rsidR="006C7DF4" w:rsidRPr="00142F6E">
          <w:rPr>
            <w:rStyle w:val="a7"/>
            <w:sz w:val="20"/>
            <w:szCs w:val="20"/>
            <w:lang w:val="ru-RU"/>
          </w:rPr>
          <w:t>/7644737254/</w:t>
        </w:r>
      </w:hyperlink>
      <w:r w:rsidR="006C7DF4">
        <w:rPr>
          <w:color w:val="000000"/>
          <w:sz w:val="20"/>
          <w:szCs w:val="20"/>
          <w:lang w:val="ru-RU"/>
        </w:rPr>
        <w:t>)</w:t>
      </w:r>
    </w:p>
    <w:p w:rsidR="007F69F1" w:rsidRDefault="007F69F1" w:rsidP="00975F5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66C8D" w:rsidRDefault="00975F58" w:rsidP="00975F5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Мониторинг состояния здоровья детей проводится в плановом режиме. Проводится антропометрия. Ведутся листы здоровья, делается сравнительный анализ на начало и конец года. </w:t>
      </w:r>
    </w:p>
    <w:p w:rsidR="00D66C8D" w:rsidRDefault="00D66C8D" w:rsidP="00975F5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6"/>
        <w:tblpPr w:leftFromText="180" w:rightFromText="180" w:vertAnchor="text" w:horzAnchor="margin" w:tblpXSpec="center" w:tblpY="89"/>
        <w:tblOverlap w:val="never"/>
        <w:tblW w:w="8217" w:type="dxa"/>
        <w:tblLayout w:type="fixed"/>
        <w:tblLook w:val="04A0" w:firstRow="1" w:lastRow="0" w:firstColumn="1" w:lastColumn="0" w:noHBand="0" w:noVBand="1"/>
      </w:tblPr>
      <w:tblGrid>
        <w:gridCol w:w="2972"/>
        <w:gridCol w:w="3189"/>
        <w:gridCol w:w="2056"/>
      </w:tblGrid>
      <w:tr w:rsidR="005A2C32" w:rsidRPr="00F15327" w:rsidTr="005A2C32">
        <w:trPr>
          <w:cantSplit/>
          <w:trHeight w:val="699"/>
        </w:trPr>
        <w:tc>
          <w:tcPr>
            <w:tcW w:w="2972" w:type="dxa"/>
            <w:tcBorders>
              <w:bottom w:val="single" w:sz="4" w:space="0" w:color="auto"/>
            </w:tcBorders>
          </w:tcPr>
          <w:p w:rsidR="005A2C32" w:rsidRPr="00307B71" w:rsidRDefault="005A2C32" w:rsidP="005A2C3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1">
              <w:rPr>
                <w:rFonts w:ascii="Times New Roman" w:hAnsi="Times New Roman"/>
                <w:sz w:val="24"/>
                <w:szCs w:val="24"/>
              </w:rPr>
              <w:t xml:space="preserve">Группы </w:t>
            </w:r>
          </w:p>
          <w:p w:rsidR="005A2C32" w:rsidRPr="00307B71" w:rsidRDefault="005A2C32" w:rsidP="005A2C3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1">
              <w:rPr>
                <w:rFonts w:ascii="Times New Roman" w:hAnsi="Times New Roman"/>
                <w:sz w:val="24"/>
                <w:szCs w:val="24"/>
              </w:rPr>
              <w:t>здоровья</w:t>
            </w:r>
          </w:p>
        </w:tc>
        <w:tc>
          <w:tcPr>
            <w:tcW w:w="3189" w:type="dxa"/>
            <w:tcBorders>
              <w:bottom w:val="single" w:sz="4" w:space="0" w:color="auto"/>
              <w:right w:val="single" w:sz="4" w:space="0" w:color="auto"/>
            </w:tcBorders>
          </w:tcPr>
          <w:p w:rsidR="005A2C32" w:rsidRPr="00307B71" w:rsidRDefault="005A2C32" w:rsidP="005A2C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1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2056" w:type="dxa"/>
            <w:tcBorders>
              <w:left w:val="single" w:sz="4" w:space="0" w:color="auto"/>
              <w:bottom w:val="single" w:sz="4" w:space="0" w:color="auto"/>
            </w:tcBorders>
          </w:tcPr>
          <w:p w:rsidR="005A2C32" w:rsidRPr="00307B71" w:rsidRDefault="005A2C32" w:rsidP="005A2C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1">
              <w:rPr>
                <w:rFonts w:ascii="Times New Roman" w:hAnsi="Times New Roman"/>
                <w:sz w:val="24"/>
                <w:szCs w:val="24"/>
              </w:rPr>
              <w:t>проценты</w:t>
            </w:r>
          </w:p>
        </w:tc>
      </w:tr>
      <w:tr w:rsidR="005A2C32" w:rsidRPr="00F15327" w:rsidTr="005A2C32">
        <w:trPr>
          <w:cantSplit/>
          <w:trHeight w:val="312"/>
        </w:trPr>
        <w:tc>
          <w:tcPr>
            <w:tcW w:w="2972" w:type="dxa"/>
            <w:tcBorders>
              <w:top w:val="single" w:sz="4" w:space="0" w:color="auto"/>
            </w:tcBorders>
          </w:tcPr>
          <w:p w:rsidR="005A2C32" w:rsidRPr="00307B71" w:rsidRDefault="005A2C32" w:rsidP="005A2C3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1">
              <w:rPr>
                <w:rFonts w:ascii="Times New Roman" w:hAnsi="Times New Roman"/>
                <w:sz w:val="24"/>
                <w:szCs w:val="24"/>
              </w:rPr>
              <w:t>Общее кол-во детей</w:t>
            </w:r>
          </w:p>
        </w:tc>
        <w:tc>
          <w:tcPr>
            <w:tcW w:w="3189" w:type="dxa"/>
            <w:tcBorders>
              <w:top w:val="single" w:sz="4" w:space="0" w:color="auto"/>
              <w:right w:val="single" w:sz="4" w:space="0" w:color="auto"/>
            </w:tcBorders>
          </w:tcPr>
          <w:p w:rsidR="005A2C32" w:rsidRPr="00307B71" w:rsidRDefault="005A2C32" w:rsidP="005A2C3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1">
              <w:rPr>
                <w:rFonts w:ascii="Times New Roman" w:hAnsi="Times New Roman"/>
                <w:sz w:val="24"/>
                <w:szCs w:val="24"/>
              </w:rPr>
              <w:t>15</w:t>
            </w:r>
            <w:r w:rsidR="00307B7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</w:tcBorders>
          </w:tcPr>
          <w:p w:rsidR="005A2C32" w:rsidRPr="00307B71" w:rsidRDefault="005A2C32" w:rsidP="005A2C3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1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5A2C32" w:rsidRPr="00F15327" w:rsidTr="005A2C32">
        <w:tc>
          <w:tcPr>
            <w:tcW w:w="2972" w:type="dxa"/>
          </w:tcPr>
          <w:p w:rsidR="005A2C32" w:rsidRPr="00307B71" w:rsidRDefault="005A2C32" w:rsidP="005A2C3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1"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3189" w:type="dxa"/>
            <w:tcBorders>
              <w:right w:val="single" w:sz="4" w:space="0" w:color="auto"/>
            </w:tcBorders>
          </w:tcPr>
          <w:p w:rsidR="005A2C32" w:rsidRPr="00307B71" w:rsidRDefault="00307B71" w:rsidP="005A2C3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056" w:type="dxa"/>
            <w:tcBorders>
              <w:left w:val="single" w:sz="4" w:space="0" w:color="auto"/>
            </w:tcBorders>
          </w:tcPr>
          <w:p w:rsidR="005A2C32" w:rsidRPr="00307B71" w:rsidRDefault="005A2C32" w:rsidP="005A2C3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1">
              <w:rPr>
                <w:rFonts w:ascii="Times New Roman" w:hAnsi="Times New Roman"/>
                <w:sz w:val="24"/>
                <w:szCs w:val="24"/>
              </w:rPr>
              <w:t>3</w:t>
            </w:r>
            <w:r w:rsidR="00307B71">
              <w:rPr>
                <w:rFonts w:ascii="Times New Roman" w:hAnsi="Times New Roman"/>
                <w:sz w:val="24"/>
                <w:szCs w:val="24"/>
              </w:rPr>
              <w:t>2</w:t>
            </w:r>
            <w:r w:rsidRPr="00307B7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A2C32" w:rsidRPr="00F15327" w:rsidTr="005A2C32">
        <w:trPr>
          <w:trHeight w:val="256"/>
        </w:trPr>
        <w:tc>
          <w:tcPr>
            <w:tcW w:w="2972" w:type="dxa"/>
          </w:tcPr>
          <w:p w:rsidR="005A2C32" w:rsidRPr="00307B71" w:rsidRDefault="005A2C32" w:rsidP="005A2C3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1">
              <w:rPr>
                <w:rFonts w:ascii="Times New Roman" w:hAnsi="Times New Roman"/>
                <w:sz w:val="24"/>
                <w:szCs w:val="24"/>
              </w:rPr>
              <w:t>Вторая</w:t>
            </w:r>
          </w:p>
        </w:tc>
        <w:tc>
          <w:tcPr>
            <w:tcW w:w="3189" w:type="dxa"/>
            <w:tcBorders>
              <w:right w:val="single" w:sz="4" w:space="0" w:color="auto"/>
            </w:tcBorders>
          </w:tcPr>
          <w:p w:rsidR="005A2C32" w:rsidRPr="00307B71" w:rsidRDefault="00307B71" w:rsidP="005A2C3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2056" w:type="dxa"/>
            <w:tcBorders>
              <w:left w:val="single" w:sz="4" w:space="0" w:color="auto"/>
            </w:tcBorders>
          </w:tcPr>
          <w:p w:rsidR="005A2C32" w:rsidRPr="00307B71" w:rsidRDefault="005A2C32" w:rsidP="005A2C3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1">
              <w:rPr>
                <w:rFonts w:ascii="Times New Roman" w:hAnsi="Times New Roman"/>
                <w:sz w:val="24"/>
                <w:szCs w:val="24"/>
              </w:rPr>
              <w:t>6</w:t>
            </w:r>
            <w:r w:rsidR="00307B71">
              <w:rPr>
                <w:rFonts w:ascii="Times New Roman" w:hAnsi="Times New Roman"/>
                <w:sz w:val="24"/>
                <w:szCs w:val="24"/>
              </w:rPr>
              <w:t>4</w:t>
            </w:r>
            <w:r w:rsidRPr="00307B7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A2C32" w:rsidRPr="00F15327" w:rsidTr="005A2C32">
        <w:tc>
          <w:tcPr>
            <w:tcW w:w="2972" w:type="dxa"/>
          </w:tcPr>
          <w:p w:rsidR="005A2C32" w:rsidRPr="00307B71" w:rsidRDefault="005A2C32" w:rsidP="005A2C3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1">
              <w:rPr>
                <w:rFonts w:ascii="Times New Roman" w:hAnsi="Times New Roman"/>
                <w:sz w:val="24"/>
                <w:szCs w:val="24"/>
              </w:rPr>
              <w:t>Третья</w:t>
            </w:r>
          </w:p>
        </w:tc>
        <w:tc>
          <w:tcPr>
            <w:tcW w:w="3189" w:type="dxa"/>
            <w:tcBorders>
              <w:right w:val="single" w:sz="4" w:space="0" w:color="auto"/>
            </w:tcBorders>
          </w:tcPr>
          <w:p w:rsidR="005A2C32" w:rsidRPr="00307B71" w:rsidRDefault="00307B71" w:rsidP="005A2C3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56" w:type="dxa"/>
            <w:tcBorders>
              <w:left w:val="single" w:sz="4" w:space="0" w:color="auto"/>
            </w:tcBorders>
          </w:tcPr>
          <w:p w:rsidR="005A2C32" w:rsidRPr="00307B71" w:rsidRDefault="00307B71" w:rsidP="005A2C3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A2C32" w:rsidRPr="00307B7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5A2C32" w:rsidRPr="00F15327" w:rsidTr="005A2C32">
        <w:trPr>
          <w:trHeight w:val="360"/>
        </w:trPr>
        <w:tc>
          <w:tcPr>
            <w:tcW w:w="2972" w:type="dxa"/>
          </w:tcPr>
          <w:p w:rsidR="005A2C32" w:rsidRPr="00307B71" w:rsidRDefault="005A2C32" w:rsidP="005A2C3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1">
              <w:rPr>
                <w:rFonts w:ascii="Times New Roman" w:hAnsi="Times New Roman"/>
                <w:sz w:val="24"/>
                <w:szCs w:val="24"/>
              </w:rPr>
              <w:t>Дети ОВЗ</w:t>
            </w:r>
          </w:p>
        </w:tc>
        <w:tc>
          <w:tcPr>
            <w:tcW w:w="3189" w:type="dxa"/>
            <w:tcBorders>
              <w:right w:val="single" w:sz="4" w:space="0" w:color="auto"/>
            </w:tcBorders>
          </w:tcPr>
          <w:p w:rsidR="005A2C32" w:rsidRPr="00307B71" w:rsidRDefault="005A2C32" w:rsidP="005A2C3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B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56" w:type="dxa"/>
            <w:tcBorders>
              <w:left w:val="single" w:sz="4" w:space="0" w:color="auto"/>
            </w:tcBorders>
          </w:tcPr>
          <w:p w:rsidR="005A2C32" w:rsidRPr="00307B71" w:rsidRDefault="005A2C32" w:rsidP="005A2C32">
            <w:pPr>
              <w:rPr>
                <w:rFonts w:ascii="Times New Roman" w:hAnsi="Times New Roman"/>
                <w:sz w:val="24"/>
                <w:szCs w:val="24"/>
              </w:rPr>
            </w:pPr>
            <w:r w:rsidRPr="00307B71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307B71">
              <w:rPr>
                <w:rFonts w:ascii="Times New Roman" w:hAnsi="Times New Roman"/>
                <w:sz w:val="24"/>
                <w:szCs w:val="24"/>
              </w:rPr>
              <w:t>2</w:t>
            </w:r>
            <w:r w:rsidRPr="00307B7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D66C8D" w:rsidRDefault="00D66C8D" w:rsidP="005A2C3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66C8D" w:rsidRDefault="00D66C8D" w:rsidP="00975F5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A2C32" w:rsidRDefault="005A2C32" w:rsidP="00975F5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A2C32" w:rsidRDefault="005A2C32" w:rsidP="00975F5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A2C32" w:rsidRDefault="005A2C32" w:rsidP="00975F5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A2C32" w:rsidRDefault="005A2C32" w:rsidP="00975F5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A2C32" w:rsidRDefault="005A2C32" w:rsidP="00975F5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A2C32" w:rsidRDefault="005A2C32" w:rsidP="00975F5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75F58" w:rsidRDefault="00975F58" w:rsidP="00975F5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Ежемесячно проводится анализ заболеваемости воспитанников. </w:t>
      </w:r>
    </w:p>
    <w:p w:rsidR="00975F58" w:rsidRDefault="00975F58" w:rsidP="00975F5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616EE">
        <w:rPr>
          <w:rFonts w:ascii="Times New Roman" w:hAnsi="Times New Roman"/>
          <w:sz w:val="24"/>
          <w:szCs w:val="24"/>
        </w:rPr>
        <w:t xml:space="preserve">Причинами заболеваемости являются: часто </w:t>
      </w:r>
      <w:r w:rsidR="00781D7A" w:rsidRPr="007616EE">
        <w:rPr>
          <w:rFonts w:ascii="Times New Roman" w:hAnsi="Times New Roman"/>
          <w:sz w:val="24"/>
          <w:szCs w:val="24"/>
        </w:rPr>
        <w:t xml:space="preserve">болеющие </w:t>
      </w:r>
      <w:r w:rsidR="00781D7A">
        <w:rPr>
          <w:rFonts w:ascii="Times New Roman" w:hAnsi="Times New Roman"/>
          <w:sz w:val="24"/>
          <w:szCs w:val="24"/>
        </w:rPr>
        <w:t>дети</w:t>
      </w:r>
      <w:r w:rsidRPr="007616EE">
        <w:rPr>
          <w:rFonts w:ascii="Times New Roman" w:hAnsi="Times New Roman"/>
          <w:sz w:val="24"/>
          <w:szCs w:val="24"/>
        </w:rPr>
        <w:t xml:space="preserve">; вспышка острых респираторных вирусных </w:t>
      </w:r>
      <w:r w:rsidR="00781D7A" w:rsidRPr="007616EE">
        <w:rPr>
          <w:rFonts w:ascii="Times New Roman" w:hAnsi="Times New Roman"/>
          <w:sz w:val="24"/>
          <w:szCs w:val="24"/>
        </w:rPr>
        <w:t>инфекций в</w:t>
      </w:r>
      <w:r w:rsidRPr="007616EE">
        <w:rPr>
          <w:rFonts w:ascii="Times New Roman" w:hAnsi="Times New Roman"/>
          <w:sz w:val="24"/>
          <w:szCs w:val="24"/>
        </w:rPr>
        <w:t xml:space="preserve"> холодное время года</w:t>
      </w:r>
      <w:r w:rsidR="00A5520C">
        <w:rPr>
          <w:rFonts w:ascii="Times New Roman" w:hAnsi="Times New Roman"/>
          <w:sz w:val="24"/>
          <w:szCs w:val="24"/>
        </w:rPr>
        <w:t xml:space="preserve">, </w:t>
      </w:r>
      <w:r w:rsidR="009F5A30">
        <w:rPr>
          <w:rFonts w:ascii="Times New Roman" w:hAnsi="Times New Roman"/>
          <w:sz w:val="24"/>
          <w:szCs w:val="24"/>
        </w:rPr>
        <w:t xml:space="preserve">и </w:t>
      </w:r>
      <w:r w:rsidR="009F5A30" w:rsidRPr="005D7135">
        <w:rPr>
          <w:rFonts w:ascii="Times New Roman" w:hAnsi="Times New Roman"/>
          <w:sz w:val="24"/>
          <w:szCs w:val="24"/>
        </w:rPr>
        <w:t>распространения COVID – 19</w:t>
      </w:r>
      <w:r w:rsidR="00B50214">
        <w:rPr>
          <w:rFonts w:ascii="Times New Roman" w:hAnsi="Times New Roman"/>
          <w:sz w:val="24"/>
          <w:szCs w:val="24"/>
        </w:rPr>
        <w:t>.</w:t>
      </w:r>
    </w:p>
    <w:p w:rsidR="00975F58" w:rsidRPr="007616EE" w:rsidRDefault="00975F58" w:rsidP="00975F5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5520C" w:rsidRPr="00A5520C" w:rsidRDefault="00A5520C" w:rsidP="00A5520C">
      <w:pPr>
        <w:pStyle w:val="a3"/>
        <w:rPr>
          <w:rStyle w:val="af0"/>
          <w:rFonts w:ascii="Times New Roman" w:hAnsi="Times New Roman"/>
          <w:bCs/>
          <w:i w:val="0"/>
          <w:color w:val="auto"/>
          <w:sz w:val="24"/>
          <w:szCs w:val="24"/>
        </w:rPr>
      </w:pPr>
      <w:r w:rsidRPr="00A5520C">
        <w:rPr>
          <w:rStyle w:val="af0"/>
          <w:rFonts w:ascii="Times New Roman" w:hAnsi="Times New Roman"/>
          <w:bCs/>
          <w:i w:val="0"/>
          <w:color w:val="auto"/>
          <w:sz w:val="24"/>
          <w:szCs w:val="24"/>
        </w:rPr>
        <w:t>За 2021 год</w:t>
      </w:r>
      <w:r>
        <w:rPr>
          <w:rStyle w:val="af0"/>
          <w:rFonts w:ascii="Times New Roman" w:hAnsi="Times New Roman"/>
          <w:bCs/>
          <w:i w:val="0"/>
          <w:color w:val="auto"/>
          <w:sz w:val="24"/>
          <w:szCs w:val="24"/>
        </w:rPr>
        <w:t>:</w:t>
      </w:r>
    </w:p>
    <w:p w:rsidR="00A5520C" w:rsidRDefault="00A5520C" w:rsidP="00A5520C">
      <w:pPr>
        <w:pStyle w:val="a3"/>
        <w:rPr>
          <w:rStyle w:val="af0"/>
          <w:rFonts w:ascii="Times New Roman" w:hAnsi="Times New Roman"/>
          <w:bCs/>
          <w:i w:val="0"/>
          <w:color w:val="auto"/>
          <w:sz w:val="24"/>
          <w:szCs w:val="24"/>
        </w:rPr>
      </w:pPr>
      <w:r>
        <w:rPr>
          <w:rStyle w:val="af0"/>
          <w:rFonts w:ascii="Times New Roman" w:hAnsi="Times New Roman"/>
          <w:bCs/>
          <w:i w:val="0"/>
          <w:color w:val="auto"/>
          <w:sz w:val="24"/>
          <w:szCs w:val="24"/>
        </w:rPr>
        <w:t>- п</w:t>
      </w:r>
      <w:r w:rsidRPr="00A5520C">
        <w:rPr>
          <w:rStyle w:val="af0"/>
          <w:rFonts w:ascii="Times New Roman" w:hAnsi="Times New Roman"/>
          <w:bCs/>
          <w:i w:val="0"/>
          <w:color w:val="auto"/>
          <w:sz w:val="24"/>
          <w:szCs w:val="24"/>
        </w:rPr>
        <w:t xml:space="preserve">осещаемость составила </w:t>
      </w:r>
      <w:r>
        <w:rPr>
          <w:rStyle w:val="af0"/>
          <w:rFonts w:ascii="Times New Roman" w:hAnsi="Times New Roman"/>
          <w:bCs/>
          <w:i w:val="0"/>
          <w:color w:val="auto"/>
          <w:sz w:val="24"/>
          <w:szCs w:val="24"/>
        </w:rPr>
        <w:t xml:space="preserve">- </w:t>
      </w:r>
      <w:r w:rsidRPr="00A5520C">
        <w:rPr>
          <w:rStyle w:val="af0"/>
          <w:rFonts w:ascii="Times New Roman" w:hAnsi="Times New Roman"/>
          <w:bCs/>
          <w:i w:val="0"/>
          <w:color w:val="auto"/>
          <w:sz w:val="24"/>
          <w:szCs w:val="24"/>
        </w:rPr>
        <w:t>16179 детодней</w:t>
      </w:r>
      <w:r>
        <w:rPr>
          <w:rStyle w:val="af0"/>
          <w:rFonts w:ascii="Times New Roman" w:hAnsi="Times New Roman"/>
          <w:bCs/>
          <w:i w:val="0"/>
          <w:color w:val="auto"/>
          <w:sz w:val="24"/>
          <w:szCs w:val="24"/>
        </w:rPr>
        <w:t>;</w:t>
      </w:r>
    </w:p>
    <w:p w:rsidR="00D96E36" w:rsidRPr="00A5520C" w:rsidRDefault="00A5520C" w:rsidP="00A5520C">
      <w:pPr>
        <w:pStyle w:val="a3"/>
        <w:rPr>
          <w:rStyle w:val="af0"/>
          <w:rFonts w:ascii="Times New Roman" w:hAnsi="Times New Roman"/>
          <w:bCs/>
          <w:i w:val="0"/>
          <w:color w:val="auto"/>
          <w:sz w:val="24"/>
          <w:szCs w:val="24"/>
        </w:rPr>
      </w:pPr>
      <w:r w:rsidRPr="00A5520C">
        <w:rPr>
          <w:rStyle w:val="af0"/>
          <w:rFonts w:ascii="Times New Roman" w:hAnsi="Times New Roman"/>
          <w:bCs/>
          <w:i w:val="0"/>
          <w:color w:val="auto"/>
          <w:sz w:val="24"/>
          <w:szCs w:val="24"/>
        </w:rPr>
        <w:t xml:space="preserve"> </w:t>
      </w:r>
      <w:r>
        <w:rPr>
          <w:rStyle w:val="af0"/>
          <w:rFonts w:ascii="Times New Roman" w:hAnsi="Times New Roman"/>
          <w:bCs/>
          <w:i w:val="0"/>
          <w:color w:val="auto"/>
          <w:sz w:val="24"/>
          <w:szCs w:val="24"/>
        </w:rPr>
        <w:t xml:space="preserve">- </w:t>
      </w:r>
      <w:r w:rsidRPr="00A5520C">
        <w:rPr>
          <w:rStyle w:val="af0"/>
          <w:rFonts w:ascii="Times New Roman" w:hAnsi="Times New Roman"/>
          <w:bCs/>
          <w:i w:val="0"/>
          <w:color w:val="auto"/>
          <w:sz w:val="24"/>
          <w:szCs w:val="24"/>
        </w:rPr>
        <w:t xml:space="preserve">пропущено </w:t>
      </w:r>
      <w:r>
        <w:rPr>
          <w:rStyle w:val="af0"/>
          <w:rFonts w:ascii="Times New Roman" w:hAnsi="Times New Roman"/>
          <w:bCs/>
          <w:i w:val="0"/>
          <w:color w:val="auto"/>
          <w:sz w:val="24"/>
          <w:szCs w:val="24"/>
        </w:rPr>
        <w:t xml:space="preserve">- 9431 </w:t>
      </w:r>
      <w:r w:rsidRPr="00A5520C">
        <w:rPr>
          <w:rStyle w:val="af0"/>
          <w:rFonts w:ascii="Times New Roman" w:hAnsi="Times New Roman"/>
          <w:bCs/>
          <w:i w:val="0"/>
          <w:color w:val="auto"/>
          <w:sz w:val="24"/>
          <w:szCs w:val="24"/>
        </w:rPr>
        <w:t>детодн</w:t>
      </w:r>
      <w:r>
        <w:rPr>
          <w:rStyle w:val="af0"/>
          <w:rFonts w:ascii="Times New Roman" w:hAnsi="Times New Roman"/>
          <w:bCs/>
          <w:i w:val="0"/>
          <w:color w:val="auto"/>
          <w:sz w:val="24"/>
          <w:szCs w:val="24"/>
        </w:rPr>
        <w:t>я;</w:t>
      </w:r>
    </w:p>
    <w:p w:rsidR="00D96E36" w:rsidRDefault="00D96E36" w:rsidP="00A96096">
      <w:pPr>
        <w:pStyle w:val="a3"/>
        <w:jc w:val="center"/>
        <w:rPr>
          <w:rStyle w:val="af0"/>
          <w:rFonts w:ascii="Times New Roman" w:hAnsi="Times New Roman"/>
          <w:b/>
          <w:i w:val="0"/>
          <w:color w:val="auto"/>
          <w:sz w:val="24"/>
          <w:szCs w:val="24"/>
        </w:rPr>
      </w:pPr>
    </w:p>
    <w:p w:rsidR="004C091C" w:rsidRPr="004860FC" w:rsidRDefault="00D04B71" w:rsidP="004C091C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4860FC">
        <w:rPr>
          <w:rFonts w:ascii="Times New Roman" w:hAnsi="Times New Roman"/>
          <w:sz w:val="24"/>
          <w:szCs w:val="24"/>
        </w:rPr>
        <w:t>а 2021</w:t>
      </w:r>
      <w:r>
        <w:rPr>
          <w:rFonts w:ascii="Times New Roman" w:hAnsi="Times New Roman"/>
          <w:sz w:val="24"/>
          <w:szCs w:val="24"/>
        </w:rPr>
        <w:t xml:space="preserve"> год з</w:t>
      </w:r>
      <w:r w:rsidR="004C091C" w:rsidRPr="004860FC">
        <w:rPr>
          <w:rFonts w:ascii="Times New Roman" w:hAnsi="Times New Roman"/>
          <w:sz w:val="24"/>
          <w:szCs w:val="24"/>
        </w:rPr>
        <w:t xml:space="preserve">аболеваемость ОРВИ </w:t>
      </w:r>
      <w:r>
        <w:rPr>
          <w:rFonts w:ascii="Times New Roman" w:hAnsi="Times New Roman"/>
          <w:sz w:val="24"/>
          <w:szCs w:val="24"/>
        </w:rPr>
        <w:t xml:space="preserve">среди воспитанников </w:t>
      </w:r>
      <w:r w:rsidR="004C091C" w:rsidRPr="004860FC">
        <w:rPr>
          <w:rFonts w:ascii="Times New Roman" w:hAnsi="Times New Roman"/>
          <w:sz w:val="24"/>
          <w:szCs w:val="24"/>
        </w:rPr>
        <w:t xml:space="preserve">составила </w:t>
      </w:r>
      <w:r w:rsidR="00DF04B3" w:rsidRPr="004860FC">
        <w:rPr>
          <w:rFonts w:ascii="Times New Roman" w:hAnsi="Times New Roman"/>
          <w:sz w:val="24"/>
          <w:szCs w:val="24"/>
        </w:rPr>
        <w:t>–</w:t>
      </w:r>
      <w:r w:rsidR="004C091C" w:rsidRPr="004860FC">
        <w:rPr>
          <w:rFonts w:ascii="Times New Roman" w:hAnsi="Times New Roman"/>
          <w:sz w:val="24"/>
          <w:szCs w:val="24"/>
        </w:rPr>
        <w:t xml:space="preserve"> </w:t>
      </w:r>
      <w:r w:rsidR="004860FC" w:rsidRPr="004860FC">
        <w:rPr>
          <w:rFonts w:ascii="Times New Roman" w:hAnsi="Times New Roman"/>
          <w:sz w:val="24"/>
          <w:szCs w:val="24"/>
        </w:rPr>
        <w:t>366</w:t>
      </w:r>
      <w:r w:rsidR="00DF04B3" w:rsidRPr="004860FC">
        <w:rPr>
          <w:rFonts w:ascii="Times New Roman" w:hAnsi="Times New Roman"/>
          <w:sz w:val="24"/>
          <w:szCs w:val="24"/>
        </w:rPr>
        <w:t xml:space="preserve"> </w:t>
      </w:r>
      <w:r w:rsidR="004860FC" w:rsidRPr="004860FC">
        <w:rPr>
          <w:rFonts w:ascii="Times New Roman" w:hAnsi="Times New Roman"/>
          <w:sz w:val="24"/>
          <w:szCs w:val="24"/>
        </w:rPr>
        <w:t>случаев;</w:t>
      </w:r>
      <w:r w:rsidR="004C091C" w:rsidRPr="004860FC">
        <w:rPr>
          <w:rFonts w:ascii="Times New Roman" w:hAnsi="Times New Roman"/>
          <w:sz w:val="24"/>
          <w:szCs w:val="24"/>
        </w:rPr>
        <w:t xml:space="preserve"> </w:t>
      </w:r>
      <w:r w:rsidR="00DF04B3" w:rsidRPr="004860FC">
        <w:rPr>
          <w:rFonts w:ascii="Times New Roman" w:hAnsi="Times New Roman"/>
          <w:sz w:val="24"/>
          <w:szCs w:val="24"/>
        </w:rPr>
        <w:t xml:space="preserve">картины </w:t>
      </w:r>
      <w:r w:rsidR="004860FC" w:rsidRPr="004860FC">
        <w:rPr>
          <w:rFonts w:ascii="Times New Roman" w:hAnsi="Times New Roman"/>
          <w:sz w:val="24"/>
          <w:szCs w:val="24"/>
        </w:rPr>
        <w:t>-27</w:t>
      </w:r>
      <w:r w:rsidR="00DF04B3" w:rsidRPr="004860FC">
        <w:rPr>
          <w:rFonts w:ascii="Times New Roman" w:hAnsi="Times New Roman"/>
          <w:sz w:val="24"/>
          <w:szCs w:val="24"/>
        </w:rPr>
        <w:t>; прочие заболевания- 23 случая.</w:t>
      </w:r>
      <w:r w:rsidR="004860FC" w:rsidRPr="004860FC">
        <w:rPr>
          <w:rFonts w:ascii="Times New Roman" w:hAnsi="Times New Roman"/>
          <w:sz w:val="24"/>
          <w:szCs w:val="24"/>
        </w:rPr>
        <w:t xml:space="preserve"> Пропущено дней по болезни- 3362 д/д</w:t>
      </w:r>
      <w:r>
        <w:rPr>
          <w:rFonts w:ascii="Times New Roman" w:hAnsi="Times New Roman"/>
          <w:sz w:val="24"/>
          <w:szCs w:val="24"/>
        </w:rPr>
        <w:t>.</w:t>
      </w:r>
    </w:p>
    <w:p w:rsidR="004C091C" w:rsidRPr="004860FC" w:rsidRDefault="00DF04B3" w:rsidP="00DF04B3">
      <w:pPr>
        <w:pStyle w:val="a3"/>
        <w:rPr>
          <w:rStyle w:val="af0"/>
          <w:rFonts w:ascii="Times New Roman" w:hAnsi="Times New Roman"/>
          <w:bCs/>
          <w:i w:val="0"/>
          <w:color w:val="auto"/>
          <w:sz w:val="24"/>
          <w:szCs w:val="24"/>
        </w:rPr>
      </w:pPr>
      <w:r w:rsidRPr="004860FC">
        <w:rPr>
          <w:rStyle w:val="af0"/>
          <w:rFonts w:ascii="Times New Roman" w:hAnsi="Times New Roman"/>
          <w:bCs/>
          <w:i w:val="0"/>
          <w:color w:val="auto"/>
          <w:sz w:val="24"/>
          <w:szCs w:val="24"/>
        </w:rPr>
        <w:t xml:space="preserve">Индекс здоровья составил </w:t>
      </w:r>
      <w:r w:rsidR="004860FC" w:rsidRPr="004860FC">
        <w:rPr>
          <w:rStyle w:val="af0"/>
          <w:rFonts w:ascii="Times New Roman" w:hAnsi="Times New Roman"/>
          <w:bCs/>
          <w:i w:val="0"/>
          <w:color w:val="auto"/>
          <w:sz w:val="24"/>
          <w:szCs w:val="24"/>
        </w:rPr>
        <w:t xml:space="preserve">8 </w:t>
      </w:r>
      <w:r w:rsidRPr="004860FC">
        <w:rPr>
          <w:rStyle w:val="af0"/>
          <w:rFonts w:ascii="Times New Roman" w:hAnsi="Times New Roman"/>
          <w:bCs/>
          <w:i w:val="0"/>
          <w:color w:val="auto"/>
          <w:sz w:val="24"/>
          <w:szCs w:val="24"/>
        </w:rPr>
        <w:t>%</w:t>
      </w:r>
      <w:r w:rsidR="00D04B71">
        <w:rPr>
          <w:rStyle w:val="af0"/>
          <w:rFonts w:ascii="Times New Roman" w:hAnsi="Times New Roman"/>
          <w:bCs/>
          <w:i w:val="0"/>
          <w:color w:val="auto"/>
          <w:sz w:val="24"/>
          <w:szCs w:val="24"/>
        </w:rPr>
        <w:t>.</w:t>
      </w:r>
    </w:p>
    <w:p w:rsidR="00574AFC" w:rsidRDefault="00574AFC" w:rsidP="00574AFC">
      <w:pPr>
        <w:pStyle w:val="a3"/>
        <w:ind w:firstLine="708"/>
        <w:jc w:val="both"/>
        <w:rPr>
          <w:rStyle w:val="af0"/>
          <w:rFonts w:ascii="Times New Roman" w:hAnsi="Times New Roman"/>
          <w:i w:val="0"/>
          <w:color w:val="auto"/>
          <w:sz w:val="24"/>
          <w:szCs w:val="24"/>
        </w:rPr>
      </w:pPr>
      <w:r w:rsidRPr="009F7EA8">
        <w:rPr>
          <w:rStyle w:val="af0"/>
          <w:rFonts w:ascii="Times New Roman" w:hAnsi="Times New Roman"/>
          <w:i w:val="0"/>
          <w:color w:val="auto"/>
          <w:sz w:val="24"/>
          <w:szCs w:val="24"/>
        </w:rPr>
        <w:t xml:space="preserve">В </w:t>
      </w:r>
      <w:r>
        <w:rPr>
          <w:rStyle w:val="af0"/>
          <w:rFonts w:ascii="Times New Roman" w:hAnsi="Times New Roman"/>
          <w:i w:val="0"/>
          <w:color w:val="auto"/>
          <w:sz w:val="24"/>
          <w:szCs w:val="24"/>
        </w:rPr>
        <w:t xml:space="preserve">сентябре </w:t>
      </w:r>
      <w:r w:rsidRPr="009F7EA8">
        <w:rPr>
          <w:rStyle w:val="af0"/>
          <w:rFonts w:ascii="Times New Roman" w:hAnsi="Times New Roman"/>
          <w:i w:val="0"/>
          <w:color w:val="auto"/>
          <w:sz w:val="24"/>
          <w:szCs w:val="24"/>
        </w:rPr>
        <w:t>20</w:t>
      </w:r>
      <w:r>
        <w:rPr>
          <w:rStyle w:val="af0"/>
          <w:rFonts w:ascii="Times New Roman" w:hAnsi="Times New Roman"/>
          <w:i w:val="0"/>
          <w:color w:val="auto"/>
          <w:sz w:val="24"/>
          <w:szCs w:val="24"/>
        </w:rPr>
        <w:t>21 года в МДОУ «Детский сад №12» поступило</w:t>
      </w:r>
      <w:r w:rsidRPr="00574AFC">
        <w:rPr>
          <w:rStyle w:val="af0"/>
          <w:rFonts w:ascii="Times New Roman" w:hAnsi="Times New Roman"/>
          <w:i w:val="0"/>
          <w:color w:val="auto"/>
          <w:sz w:val="24"/>
          <w:szCs w:val="24"/>
        </w:rPr>
        <w:t xml:space="preserve"> </w:t>
      </w:r>
      <w:r>
        <w:rPr>
          <w:rStyle w:val="af0"/>
          <w:rFonts w:ascii="Times New Roman" w:hAnsi="Times New Roman"/>
          <w:i w:val="0"/>
          <w:color w:val="auto"/>
          <w:sz w:val="24"/>
          <w:szCs w:val="24"/>
        </w:rPr>
        <w:t>2 группы нового набора:</w:t>
      </w:r>
    </w:p>
    <w:p w:rsidR="00574AFC" w:rsidRDefault="00574AFC" w:rsidP="00574AFC">
      <w:pPr>
        <w:pStyle w:val="a3"/>
        <w:jc w:val="both"/>
        <w:rPr>
          <w:rStyle w:val="af0"/>
          <w:rFonts w:ascii="Times New Roman" w:hAnsi="Times New Roman"/>
          <w:i w:val="0"/>
          <w:color w:val="auto"/>
          <w:sz w:val="24"/>
          <w:szCs w:val="24"/>
        </w:rPr>
      </w:pPr>
      <w:r>
        <w:rPr>
          <w:rStyle w:val="af0"/>
          <w:rFonts w:ascii="Times New Roman" w:hAnsi="Times New Roman"/>
          <w:i w:val="0"/>
          <w:color w:val="auto"/>
          <w:sz w:val="24"/>
          <w:szCs w:val="24"/>
        </w:rPr>
        <w:t>- во вторую группу раннего возраста – 22 ребенка;</w:t>
      </w:r>
    </w:p>
    <w:p w:rsidR="004C091C" w:rsidRPr="009F7EA8" w:rsidRDefault="00574AFC" w:rsidP="00574AFC">
      <w:pPr>
        <w:pStyle w:val="a3"/>
        <w:jc w:val="both"/>
        <w:rPr>
          <w:rStyle w:val="af0"/>
          <w:rFonts w:ascii="Times New Roman" w:hAnsi="Times New Roman"/>
          <w:i w:val="0"/>
          <w:color w:val="auto"/>
          <w:sz w:val="24"/>
          <w:szCs w:val="24"/>
        </w:rPr>
      </w:pPr>
      <w:r>
        <w:rPr>
          <w:rStyle w:val="af0"/>
          <w:rFonts w:ascii="Times New Roman" w:hAnsi="Times New Roman"/>
          <w:i w:val="0"/>
          <w:color w:val="auto"/>
          <w:sz w:val="24"/>
          <w:szCs w:val="24"/>
        </w:rPr>
        <w:t xml:space="preserve">- </w:t>
      </w:r>
      <w:r w:rsidR="004C091C">
        <w:rPr>
          <w:rStyle w:val="af0"/>
          <w:rFonts w:ascii="Times New Roman" w:hAnsi="Times New Roman"/>
          <w:i w:val="0"/>
          <w:color w:val="auto"/>
          <w:sz w:val="24"/>
          <w:szCs w:val="24"/>
        </w:rPr>
        <w:t>в</w:t>
      </w:r>
      <w:r w:rsidR="00DC0B9A">
        <w:rPr>
          <w:rStyle w:val="af0"/>
          <w:rFonts w:ascii="Times New Roman" w:hAnsi="Times New Roman"/>
          <w:i w:val="0"/>
          <w:color w:val="auto"/>
          <w:sz w:val="24"/>
          <w:szCs w:val="24"/>
        </w:rPr>
        <w:t xml:space="preserve">о вторую младшую группу </w:t>
      </w:r>
      <w:r>
        <w:rPr>
          <w:rStyle w:val="af0"/>
          <w:rFonts w:ascii="Times New Roman" w:hAnsi="Times New Roman"/>
          <w:i w:val="0"/>
          <w:color w:val="auto"/>
          <w:sz w:val="24"/>
          <w:szCs w:val="24"/>
        </w:rPr>
        <w:t xml:space="preserve">- </w:t>
      </w:r>
      <w:r w:rsidR="00D04B71">
        <w:rPr>
          <w:rStyle w:val="af0"/>
          <w:rFonts w:ascii="Times New Roman" w:hAnsi="Times New Roman"/>
          <w:i w:val="0"/>
          <w:color w:val="auto"/>
          <w:sz w:val="24"/>
          <w:szCs w:val="24"/>
        </w:rPr>
        <w:t>25 детей</w:t>
      </w:r>
      <w:r w:rsidR="00DF04B3">
        <w:rPr>
          <w:rStyle w:val="af0"/>
          <w:rFonts w:ascii="Times New Roman" w:hAnsi="Times New Roman"/>
          <w:i w:val="0"/>
          <w:color w:val="auto"/>
          <w:sz w:val="24"/>
          <w:szCs w:val="24"/>
        </w:rPr>
        <w:t>.</w:t>
      </w:r>
    </w:p>
    <w:p w:rsidR="009F7EA8" w:rsidRPr="00E75D70" w:rsidRDefault="006A4E3A" w:rsidP="00574AFC">
      <w:pPr>
        <w:pStyle w:val="a3"/>
        <w:ind w:firstLine="708"/>
        <w:jc w:val="both"/>
        <w:rPr>
          <w:rStyle w:val="af0"/>
          <w:rFonts w:ascii="Times New Roman" w:hAnsi="Times New Roman"/>
          <w:i w:val="0"/>
          <w:iCs w:val="0"/>
          <w:color w:val="auto"/>
          <w:sz w:val="24"/>
          <w:szCs w:val="24"/>
        </w:rPr>
      </w:pPr>
      <w:r w:rsidRPr="0061026E">
        <w:rPr>
          <w:rFonts w:ascii="Times New Roman" w:hAnsi="Times New Roman"/>
          <w:sz w:val="24"/>
          <w:szCs w:val="24"/>
        </w:rPr>
        <w:t>Результаты течения адаптации свидетельствуют</w:t>
      </w:r>
      <w:r w:rsidR="00B139DE">
        <w:rPr>
          <w:rFonts w:ascii="Times New Roman" w:hAnsi="Times New Roman"/>
          <w:sz w:val="24"/>
          <w:szCs w:val="24"/>
        </w:rPr>
        <w:t xml:space="preserve">: </w:t>
      </w:r>
      <w:r w:rsidR="00D04B71">
        <w:rPr>
          <w:rFonts w:ascii="Times New Roman" w:hAnsi="Times New Roman"/>
          <w:sz w:val="24"/>
          <w:szCs w:val="24"/>
        </w:rPr>
        <w:t>привыкание</w:t>
      </w:r>
      <w:r w:rsidR="009F7EA8">
        <w:rPr>
          <w:rFonts w:ascii="Times New Roman" w:hAnsi="Times New Roman"/>
          <w:sz w:val="24"/>
          <w:szCs w:val="24"/>
        </w:rPr>
        <w:t xml:space="preserve"> детей младшего </w:t>
      </w:r>
      <w:r w:rsidR="00E75D70">
        <w:rPr>
          <w:rFonts w:ascii="Times New Roman" w:hAnsi="Times New Roman"/>
          <w:sz w:val="24"/>
          <w:szCs w:val="24"/>
        </w:rPr>
        <w:t>дошкольного</w:t>
      </w:r>
      <w:r w:rsidR="009F7EA8">
        <w:rPr>
          <w:rFonts w:ascii="Times New Roman" w:hAnsi="Times New Roman"/>
          <w:sz w:val="24"/>
          <w:szCs w:val="24"/>
        </w:rPr>
        <w:t xml:space="preserve"> возраста к условиям ДОУ</w:t>
      </w:r>
      <w:r w:rsidR="00B139DE" w:rsidRPr="00B139DE">
        <w:rPr>
          <w:rFonts w:ascii="Times New Roman" w:hAnsi="Times New Roman"/>
          <w:sz w:val="24"/>
          <w:szCs w:val="24"/>
        </w:rPr>
        <w:t xml:space="preserve"> </w:t>
      </w:r>
      <w:r w:rsidR="00B139DE">
        <w:rPr>
          <w:rFonts w:ascii="Times New Roman" w:hAnsi="Times New Roman"/>
          <w:sz w:val="24"/>
          <w:szCs w:val="24"/>
        </w:rPr>
        <w:t>удовлетворительное</w:t>
      </w:r>
      <w:r w:rsidR="00574AFC">
        <w:rPr>
          <w:rFonts w:ascii="Times New Roman" w:hAnsi="Times New Roman"/>
          <w:sz w:val="24"/>
          <w:szCs w:val="24"/>
        </w:rPr>
        <w:t>:</w:t>
      </w:r>
    </w:p>
    <w:p w:rsidR="009F7EA8" w:rsidRPr="00225D4D" w:rsidRDefault="009F7EA8" w:rsidP="00574A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25D4D">
        <w:rPr>
          <w:rFonts w:ascii="Times New Roman" w:hAnsi="Times New Roman"/>
          <w:sz w:val="24"/>
          <w:szCs w:val="24"/>
        </w:rPr>
        <w:t xml:space="preserve">Лёгкая </w:t>
      </w:r>
      <w:r w:rsidR="00DF04B3" w:rsidRPr="00225D4D">
        <w:rPr>
          <w:rFonts w:ascii="Times New Roman" w:hAnsi="Times New Roman"/>
          <w:sz w:val="24"/>
          <w:szCs w:val="24"/>
        </w:rPr>
        <w:t xml:space="preserve">адаптация – </w:t>
      </w:r>
      <w:r w:rsidR="00D04B71">
        <w:rPr>
          <w:rFonts w:ascii="Times New Roman" w:hAnsi="Times New Roman"/>
          <w:sz w:val="24"/>
          <w:szCs w:val="24"/>
        </w:rPr>
        <w:t>35</w:t>
      </w:r>
      <w:r w:rsidRPr="00225D4D">
        <w:rPr>
          <w:rFonts w:ascii="Times New Roman" w:hAnsi="Times New Roman"/>
          <w:sz w:val="24"/>
          <w:szCs w:val="24"/>
        </w:rPr>
        <w:t xml:space="preserve"> детей – </w:t>
      </w:r>
      <w:r w:rsidR="00DF04B3">
        <w:rPr>
          <w:rFonts w:ascii="Times New Roman" w:hAnsi="Times New Roman"/>
          <w:sz w:val="24"/>
          <w:szCs w:val="24"/>
        </w:rPr>
        <w:t>7</w:t>
      </w:r>
      <w:r w:rsidR="00574AFC">
        <w:rPr>
          <w:rFonts w:ascii="Times New Roman" w:hAnsi="Times New Roman"/>
          <w:sz w:val="24"/>
          <w:szCs w:val="24"/>
        </w:rPr>
        <w:t>5</w:t>
      </w:r>
      <w:r w:rsidRPr="00225D4D">
        <w:rPr>
          <w:rFonts w:ascii="Times New Roman" w:hAnsi="Times New Roman"/>
          <w:sz w:val="24"/>
          <w:szCs w:val="24"/>
        </w:rPr>
        <w:t xml:space="preserve"> %</w:t>
      </w:r>
      <w:r w:rsidR="004E6A7B">
        <w:rPr>
          <w:rFonts w:ascii="Times New Roman" w:hAnsi="Times New Roman"/>
          <w:sz w:val="24"/>
          <w:szCs w:val="24"/>
        </w:rPr>
        <w:t>;</w:t>
      </w:r>
    </w:p>
    <w:p w:rsidR="009F7EA8" w:rsidRDefault="009F7EA8" w:rsidP="00574A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25D4D">
        <w:rPr>
          <w:rFonts w:ascii="Times New Roman" w:hAnsi="Times New Roman"/>
          <w:sz w:val="24"/>
          <w:szCs w:val="24"/>
        </w:rPr>
        <w:t xml:space="preserve">Средняя адаптация </w:t>
      </w:r>
      <w:r w:rsidR="00DF04B3" w:rsidRPr="00225D4D">
        <w:rPr>
          <w:rFonts w:ascii="Times New Roman" w:hAnsi="Times New Roman"/>
          <w:sz w:val="24"/>
          <w:szCs w:val="24"/>
        </w:rPr>
        <w:t>– 1</w:t>
      </w:r>
      <w:r w:rsidR="00574AFC">
        <w:rPr>
          <w:rFonts w:ascii="Times New Roman" w:hAnsi="Times New Roman"/>
          <w:sz w:val="24"/>
          <w:szCs w:val="24"/>
        </w:rPr>
        <w:t>2</w:t>
      </w:r>
      <w:r w:rsidR="00D04B71">
        <w:rPr>
          <w:rFonts w:ascii="Times New Roman" w:hAnsi="Times New Roman"/>
          <w:sz w:val="24"/>
          <w:szCs w:val="24"/>
        </w:rPr>
        <w:t xml:space="preserve"> детей</w:t>
      </w:r>
      <w:r w:rsidRPr="00225D4D">
        <w:rPr>
          <w:rFonts w:ascii="Times New Roman" w:hAnsi="Times New Roman"/>
          <w:sz w:val="24"/>
          <w:szCs w:val="24"/>
        </w:rPr>
        <w:t xml:space="preserve"> — </w:t>
      </w:r>
      <w:r w:rsidR="00DF04B3">
        <w:rPr>
          <w:rFonts w:ascii="Times New Roman" w:hAnsi="Times New Roman"/>
          <w:sz w:val="24"/>
          <w:szCs w:val="24"/>
        </w:rPr>
        <w:t>2</w:t>
      </w:r>
      <w:r w:rsidR="00574AFC">
        <w:rPr>
          <w:rFonts w:ascii="Times New Roman" w:hAnsi="Times New Roman"/>
          <w:sz w:val="24"/>
          <w:szCs w:val="24"/>
        </w:rPr>
        <w:t>5</w:t>
      </w:r>
      <w:r w:rsidRPr="00225D4D">
        <w:rPr>
          <w:rFonts w:ascii="Times New Roman" w:hAnsi="Times New Roman"/>
          <w:sz w:val="24"/>
          <w:szCs w:val="24"/>
        </w:rPr>
        <w:t xml:space="preserve"> %</w:t>
      </w:r>
      <w:r w:rsidR="004E6A7B">
        <w:rPr>
          <w:rFonts w:ascii="Times New Roman" w:hAnsi="Times New Roman"/>
          <w:sz w:val="24"/>
          <w:szCs w:val="24"/>
        </w:rPr>
        <w:t>.</w:t>
      </w:r>
    </w:p>
    <w:p w:rsidR="00574AFC" w:rsidRPr="00225D4D" w:rsidRDefault="00574AFC" w:rsidP="00FC67EB">
      <w:pPr>
        <w:pStyle w:val="a3"/>
        <w:ind w:left="709"/>
        <w:jc w:val="both"/>
        <w:rPr>
          <w:rFonts w:ascii="Times New Roman" w:hAnsi="Times New Roman"/>
          <w:sz w:val="24"/>
          <w:szCs w:val="24"/>
        </w:rPr>
      </w:pPr>
    </w:p>
    <w:p w:rsidR="00574AFC" w:rsidRPr="001F1CC1" w:rsidRDefault="00574AFC" w:rsidP="00574AFC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F1CC1">
        <w:rPr>
          <w:rFonts w:ascii="Times New Roman" w:hAnsi="Times New Roman"/>
          <w:sz w:val="24"/>
          <w:szCs w:val="24"/>
        </w:rPr>
        <w:t>В процессе наблюдения фиксировались показатели психического здоровья ребенка:</w:t>
      </w:r>
    </w:p>
    <w:p w:rsidR="00574AFC" w:rsidRPr="001F1CC1" w:rsidRDefault="00574AFC" w:rsidP="00574A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F1CC1">
        <w:rPr>
          <w:rFonts w:ascii="Times New Roman" w:hAnsi="Times New Roman"/>
          <w:sz w:val="24"/>
          <w:szCs w:val="24"/>
        </w:rPr>
        <w:t xml:space="preserve"> - эмоциональное состояние; </w:t>
      </w:r>
    </w:p>
    <w:p w:rsidR="00574AFC" w:rsidRPr="001F1CC1" w:rsidRDefault="00574AFC" w:rsidP="00574A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F1CC1">
        <w:rPr>
          <w:rFonts w:ascii="Times New Roman" w:hAnsi="Times New Roman"/>
          <w:sz w:val="24"/>
          <w:szCs w:val="24"/>
        </w:rPr>
        <w:t>- социальные контакты с</w:t>
      </w:r>
      <w:r w:rsidR="00D04B71">
        <w:rPr>
          <w:rFonts w:ascii="Times New Roman" w:hAnsi="Times New Roman"/>
          <w:sz w:val="24"/>
          <w:szCs w:val="24"/>
        </w:rPr>
        <w:t>о</w:t>
      </w:r>
      <w:r w:rsidRPr="001F1CC1">
        <w:rPr>
          <w:rFonts w:ascii="Times New Roman" w:hAnsi="Times New Roman"/>
          <w:sz w:val="24"/>
          <w:szCs w:val="24"/>
        </w:rPr>
        <w:t xml:space="preserve"> взрослыми и детьми; </w:t>
      </w:r>
    </w:p>
    <w:p w:rsidR="00574AFC" w:rsidRPr="001F1CC1" w:rsidRDefault="00574AFC" w:rsidP="00574A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F1CC1">
        <w:rPr>
          <w:rFonts w:ascii="Times New Roman" w:hAnsi="Times New Roman"/>
          <w:sz w:val="24"/>
          <w:szCs w:val="24"/>
        </w:rPr>
        <w:t>- познавательная и игровая деятельность</w:t>
      </w:r>
      <w:r w:rsidR="00D04B71">
        <w:rPr>
          <w:rFonts w:ascii="Times New Roman" w:hAnsi="Times New Roman"/>
          <w:sz w:val="24"/>
          <w:szCs w:val="24"/>
        </w:rPr>
        <w:t>;</w:t>
      </w:r>
    </w:p>
    <w:p w:rsidR="00574AFC" w:rsidRDefault="00574AFC" w:rsidP="00574A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F1CC1">
        <w:rPr>
          <w:rFonts w:ascii="Times New Roman" w:hAnsi="Times New Roman"/>
          <w:sz w:val="24"/>
          <w:szCs w:val="24"/>
        </w:rPr>
        <w:t xml:space="preserve">- реакция на изменение привычной ситуации. </w:t>
      </w:r>
    </w:p>
    <w:p w:rsidR="00574AFC" w:rsidRDefault="00574AFC" w:rsidP="00574AF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74AFC" w:rsidRPr="001F1CC1" w:rsidRDefault="00574AFC" w:rsidP="00574AF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F1CC1">
        <w:rPr>
          <w:rFonts w:ascii="Times New Roman" w:hAnsi="Times New Roman"/>
          <w:sz w:val="24"/>
          <w:szCs w:val="24"/>
        </w:rPr>
        <w:t>По общим результатам можно сделать вывод:</w:t>
      </w:r>
    </w:p>
    <w:p w:rsidR="00574AFC" w:rsidRPr="001F1CC1" w:rsidRDefault="00574AFC" w:rsidP="00574AFC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F1CC1">
        <w:rPr>
          <w:rFonts w:ascii="Times New Roman" w:hAnsi="Times New Roman"/>
          <w:sz w:val="24"/>
          <w:szCs w:val="24"/>
        </w:rPr>
        <w:t xml:space="preserve">У большинства детей эмоциональное состояние стабильное, во взаимоотношениях со взрослыми проявляют инициативу, в деятельности либо подражают взрослым, либо наблюдают за действиями взрослых и сверстников, стремясь познать новое. В период адаптации педагоги приложили максимум усилий, чтобы дети с желанием ходили в детский сад, быстрее привыкали к новым условиям. Был налажен тесный контакт с родителями. </w:t>
      </w:r>
    </w:p>
    <w:p w:rsidR="00DF04B3" w:rsidRDefault="00DF04B3" w:rsidP="00DF04B3">
      <w:pPr>
        <w:pStyle w:val="a3"/>
        <w:rPr>
          <w:rFonts w:ascii="Times New Roman" w:hAnsi="Times New Roman"/>
          <w:sz w:val="24"/>
          <w:szCs w:val="24"/>
        </w:rPr>
      </w:pPr>
    </w:p>
    <w:p w:rsidR="00DF04B3" w:rsidRDefault="00DF04B3" w:rsidP="00DF04B3">
      <w:pPr>
        <w:pStyle w:val="a3"/>
        <w:rPr>
          <w:rFonts w:ascii="Times New Roman" w:hAnsi="Times New Roman"/>
          <w:b/>
          <w:sz w:val="24"/>
          <w:szCs w:val="24"/>
        </w:rPr>
      </w:pPr>
      <w:r w:rsidRPr="002315F1">
        <w:rPr>
          <w:rFonts w:ascii="Times New Roman" w:hAnsi="Times New Roman"/>
          <w:b/>
          <w:i/>
          <w:sz w:val="24"/>
          <w:szCs w:val="24"/>
        </w:rPr>
        <w:t>Выводы:</w:t>
      </w:r>
      <w:r w:rsidRPr="002315F1">
        <w:rPr>
          <w:rFonts w:ascii="Times New Roman" w:hAnsi="Times New Roman"/>
          <w:b/>
          <w:sz w:val="24"/>
          <w:szCs w:val="24"/>
        </w:rPr>
        <w:t xml:space="preserve"> </w:t>
      </w:r>
    </w:p>
    <w:p w:rsidR="00DF04B3" w:rsidRPr="002315F1" w:rsidRDefault="00DF04B3" w:rsidP="00DF04B3">
      <w:pPr>
        <w:pStyle w:val="a3"/>
        <w:ind w:firstLine="708"/>
        <w:rPr>
          <w:rFonts w:ascii="Times New Roman" w:hAnsi="Times New Roman"/>
          <w:sz w:val="24"/>
          <w:szCs w:val="24"/>
        </w:rPr>
      </w:pPr>
      <w:r w:rsidRPr="002315F1">
        <w:rPr>
          <w:rFonts w:ascii="Times New Roman" w:hAnsi="Times New Roman"/>
          <w:sz w:val="24"/>
          <w:szCs w:val="24"/>
        </w:rPr>
        <w:t xml:space="preserve">Таким образом, преобладание легкого и среднего уровня адаптации у обследованных детей позволяет сделать вывод об эффективности работы педагогов, создании ими комфортных условий и содержательной среды развития детей, а также преемственности в работе педагогов, психолога, родителей. </w:t>
      </w:r>
    </w:p>
    <w:p w:rsidR="001A7D67" w:rsidRPr="0093458F" w:rsidRDefault="001A7D67" w:rsidP="001A7D6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19" w:name="_Hlk69457845"/>
      <w:r w:rsidRPr="0093458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 ДОУ ведется работа по сохранению и укреплению здоровья воспитанников, развитию физических качеств и обеспечению нормального уровня физической подготовленности и состояния здоровья ребенка, привитию навыков безопасного поведения, воспитанию сознательного отношения к своему здоровью и потребности в здоровом образе</w:t>
      </w:r>
      <w:r w:rsidRPr="0093458F">
        <w:rPr>
          <w:rFonts w:ascii="Times New Roman" w:eastAsia="Times New Roman" w:hAnsi="Times New Roman"/>
          <w:spacing w:val="-23"/>
          <w:sz w:val="24"/>
          <w:szCs w:val="24"/>
          <w:lang w:eastAsia="ru-RU"/>
        </w:rPr>
        <w:t xml:space="preserve"> </w:t>
      </w:r>
      <w:r w:rsidRPr="0093458F">
        <w:rPr>
          <w:rFonts w:ascii="Times New Roman" w:eastAsia="Times New Roman" w:hAnsi="Times New Roman"/>
          <w:sz w:val="24"/>
          <w:szCs w:val="24"/>
          <w:lang w:eastAsia="ru-RU"/>
        </w:rPr>
        <w:t>жизни.</w:t>
      </w:r>
    </w:p>
    <w:p w:rsidR="006D78E8" w:rsidRDefault="006D78E8" w:rsidP="005841B4">
      <w:pPr>
        <w:pStyle w:val="a3"/>
        <w:rPr>
          <w:rStyle w:val="af0"/>
          <w:rFonts w:ascii="Times New Roman" w:hAnsi="Times New Roman"/>
          <w:b/>
          <w:i w:val="0"/>
          <w:color w:val="auto"/>
          <w:sz w:val="24"/>
          <w:szCs w:val="24"/>
        </w:rPr>
      </w:pPr>
    </w:p>
    <w:bookmarkEnd w:id="19"/>
    <w:p w:rsidR="005F33F5" w:rsidRPr="00045BD8" w:rsidRDefault="004860FC" w:rsidP="004860FC">
      <w:pPr>
        <w:pStyle w:val="a3"/>
        <w:ind w:left="502"/>
        <w:jc w:val="center"/>
        <w:rPr>
          <w:rStyle w:val="af0"/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Style w:val="af0"/>
          <w:rFonts w:ascii="Times New Roman" w:hAnsi="Times New Roman"/>
          <w:b/>
          <w:i w:val="0"/>
          <w:color w:val="auto"/>
          <w:sz w:val="24"/>
          <w:szCs w:val="24"/>
        </w:rPr>
        <w:t>6.</w:t>
      </w:r>
      <w:r w:rsidRPr="00045BD8">
        <w:rPr>
          <w:rStyle w:val="af0"/>
          <w:rFonts w:ascii="Times New Roman" w:hAnsi="Times New Roman"/>
          <w:b/>
          <w:i w:val="0"/>
          <w:color w:val="auto"/>
          <w:sz w:val="24"/>
          <w:szCs w:val="24"/>
        </w:rPr>
        <w:t>Оценка</w:t>
      </w:r>
      <w:r w:rsidR="00A96096" w:rsidRPr="00045BD8">
        <w:rPr>
          <w:rStyle w:val="af0"/>
          <w:rFonts w:ascii="Times New Roman" w:hAnsi="Times New Roman"/>
          <w:b/>
          <w:i w:val="0"/>
          <w:color w:val="auto"/>
          <w:sz w:val="24"/>
          <w:szCs w:val="24"/>
        </w:rPr>
        <w:t xml:space="preserve"> кадрового обеспечения</w:t>
      </w:r>
    </w:p>
    <w:p w:rsidR="005D23FF" w:rsidRPr="00045BD8" w:rsidRDefault="005D23FF" w:rsidP="00A96096">
      <w:pPr>
        <w:pStyle w:val="a3"/>
        <w:jc w:val="center"/>
        <w:rPr>
          <w:rStyle w:val="af0"/>
          <w:rFonts w:ascii="Times New Roman" w:hAnsi="Times New Roman"/>
          <w:b/>
          <w:i w:val="0"/>
          <w:color w:val="auto"/>
          <w:sz w:val="24"/>
          <w:szCs w:val="24"/>
        </w:rPr>
      </w:pPr>
    </w:p>
    <w:p w:rsidR="00C850BF" w:rsidRPr="00DE75A7" w:rsidRDefault="00C850BF" w:rsidP="00C850BF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045BD8">
        <w:rPr>
          <w:rFonts w:ascii="Times New Roman" w:hAnsi="Times New Roman"/>
          <w:sz w:val="24"/>
          <w:szCs w:val="24"/>
        </w:rPr>
        <w:t>МДОУ «Детский сад №12» укомплектован согласно штатному расписанию административными, педагогическими кадрами и обслуживающим персоналом</w:t>
      </w:r>
      <w:r w:rsidRPr="00045BD8">
        <w:rPr>
          <w:rFonts w:ascii="Arial" w:hAnsi="Arial" w:cs="Arial"/>
          <w:i/>
          <w:iCs/>
          <w:sz w:val="21"/>
        </w:rPr>
        <w:t xml:space="preserve"> </w:t>
      </w:r>
      <w:r w:rsidRPr="00045BD8">
        <w:rPr>
          <w:rFonts w:ascii="Times New Roman" w:hAnsi="Times New Roman"/>
          <w:iCs/>
          <w:sz w:val="24"/>
          <w:szCs w:val="24"/>
        </w:rPr>
        <w:t xml:space="preserve">на 100 </w:t>
      </w:r>
      <w:r w:rsidR="00DE75A7" w:rsidRPr="00045BD8">
        <w:rPr>
          <w:rFonts w:ascii="Times New Roman" w:hAnsi="Times New Roman"/>
          <w:iCs/>
          <w:sz w:val="24"/>
          <w:szCs w:val="24"/>
        </w:rPr>
        <w:t>%</w:t>
      </w:r>
      <w:r w:rsidR="00DE75A7" w:rsidRPr="00045BD8">
        <w:rPr>
          <w:rFonts w:ascii="Arial" w:hAnsi="Arial" w:cs="Arial"/>
          <w:i/>
          <w:iCs/>
          <w:sz w:val="21"/>
        </w:rPr>
        <w:t xml:space="preserve"> </w:t>
      </w:r>
      <w:r w:rsidR="00DE75A7" w:rsidRPr="00DE75A7">
        <w:rPr>
          <w:rFonts w:ascii="Times New Roman" w:hAnsi="Times New Roman"/>
          <w:i/>
          <w:iCs/>
          <w:sz w:val="24"/>
          <w:szCs w:val="24"/>
        </w:rPr>
        <w:t>Всего</w:t>
      </w:r>
      <w:r w:rsidRPr="00DE75A7">
        <w:rPr>
          <w:rFonts w:ascii="Times New Roman" w:hAnsi="Times New Roman"/>
          <w:iCs/>
          <w:sz w:val="24"/>
          <w:szCs w:val="24"/>
        </w:rPr>
        <w:t xml:space="preserve"> в коллективе работают 32 человека. Из них:</w:t>
      </w:r>
    </w:p>
    <w:p w:rsidR="006C2ACF" w:rsidRDefault="006C2ACF" w:rsidP="00C850BF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C850BF" w:rsidRPr="00045BD8" w:rsidRDefault="00C850BF" w:rsidP="00C850BF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045BD8">
        <w:rPr>
          <w:rFonts w:ascii="Times New Roman" w:hAnsi="Times New Roman"/>
          <w:sz w:val="24"/>
          <w:szCs w:val="24"/>
        </w:rPr>
        <w:t>Заведующий: 1</w:t>
      </w:r>
    </w:p>
    <w:p w:rsidR="00C850BF" w:rsidRPr="00045BD8" w:rsidRDefault="00D04B71" w:rsidP="00C33DF8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Заведующий хозяй</w:t>
      </w:r>
      <w:r w:rsidR="004E6A7B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</w:t>
      </w:r>
      <w:r w:rsidR="004E6A7B">
        <w:rPr>
          <w:rFonts w:ascii="Times New Roman" w:hAnsi="Times New Roman"/>
          <w:sz w:val="24"/>
          <w:szCs w:val="24"/>
        </w:rPr>
        <w:t>вом</w:t>
      </w:r>
      <w:r w:rsidR="00C850BF" w:rsidRPr="00045BD8">
        <w:rPr>
          <w:rFonts w:ascii="Times New Roman" w:hAnsi="Times New Roman"/>
          <w:sz w:val="24"/>
          <w:szCs w:val="24"/>
        </w:rPr>
        <w:t xml:space="preserve">: </w:t>
      </w:r>
      <w:r w:rsidR="007F663C" w:rsidRPr="00045BD8">
        <w:rPr>
          <w:rFonts w:ascii="Times New Roman" w:hAnsi="Times New Roman"/>
          <w:sz w:val="24"/>
          <w:szCs w:val="24"/>
        </w:rPr>
        <w:t>1</w:t>
      </w:r>
    </w:p>
    <w:p w:rsidR="00C33DF8" w:rsidRPr="00045BD8" w:rsidRDefault="00C33DF8" w:rsidP="00C33DF8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C850BF" w:rsidRPr="00045BD8" w:rsidRDefault="00C850BF" w:rsidP="00C850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i/>
          <w:iCs/>
          <w:sz w:val="21"/>
          <w:lang w:eastAsia="ru-RU"/>
        </w:rPr>
      </w:pPr>
      <w:r w:rsidRPr="00045BD8">
        <w:rPr>
          <w:rFonts w:ascii="Times New Roman" w:eastAsia="Times New Roman" w:hAnsi="Times New Roman"/>
          <w:iCs/>
          <w:sz w:val="24"/>
          <w:szCs w:val="24"/>
          <w:lang w:eastAsia="ru-RU"/>
        </w:rPr>
        <w:tab/>
        <w:t>Педагогический коллектив ДОУ   насчитывает 1</w:t>
      </w:r>
      <w:r w:rsidR="007F663C" w:rsidRPr="00045BD8">
        <w:rPr>
          <w:rFonts w:ascii="Times New Roman" w:eastAsia="Times New Roman" w:hAnsi="Times New Roman"/>
          <w:iCs/>
          <w:sz w:val="24"/>
          <w:szCs w:val="24"/>
          <w:lang w:eastAsia="ru-RU"/>
        </w:rPr>
        <w:t>5</w:t>
      </w:r>
      <w:r w:rsidRPr="00045BD8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специалистов. </w:t>
      </w:r>
      <w:r w:rsidRPr="00045BD8">
        <w:rPr>
          <w:rFonts w:ascii="Times New Roman" w:hAnsi="Times New Roman"/>
          <w:sz w:val="24"/>
          <w:szCs w:val="24"/>
        </w:rPr>
        <w:t xml:space="preserve"> </w:t>
      </w:r>
    </w:p>
    <w:p w:rsidR="00C850BF" w:rsidRPr="00045BD8" w:rsidRDefault="00C850BF" w:rsidP="00C850B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45BD8">
        <w:rPr>
          <w:rFonts w:ascii="Times New Roman" w:hAnsi="Times New Roman"/>
          <w:sz w:val="24"/>
          <w:szCs w:val="24"/>
        </w:rPr>
        <w:t>Из них:</w:t>
      </w:r>
    </w:p>
    <w:p w:rsidR="00C850BF" w:rsidRPr="00045BD8" w:rsidRDefault="00C850BF" w:rsidP="00C850B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45BD8">
        <w:rPr>
          <w:rFonts w:ascii="Times New Roman" w:hAnsi="Times New Roman"/>
          <w:sz w:val="24"/>
          <w:szCs w:val="24"/>
        </w:rPr>
        <w:t>Воспитатели: 1</w:t>
      </w:r>
      <w:r w:rsidR="00DE333A" w:rsidRPr="00045BD8">
        <w:rPr>
          <w:rFonts w:ascii="Times New Roman" w:hAnsi="Times New Roman"/>
          <w:sz w:val="24"/>
          <w:szCs w:val="24"/>
        </w:rPr>
        <w:t>1</w:t>
      </w:r>
      <w:r w:rsidRPr="00045BD8">
        <w:rPr>
          <w:rFonts w:ascii="Times New Roman" w:hAnsi="Times New Roman"/>
          <w:sz w:val="24"/>
          <w:szCs w:val="24"/>
        </w:rPr>
        <w:t xml:space="preserve">  (включая старшего воспитателя)</w:t>
      </w:r>
      <w:r w:rsidR="00D04B71">
        <w:rPr>
          <w:rFonts w:ascii="Times New Roman" w:hAnsi="Times New Roman"/>
          <w:sz w:val="24"/>
          <w:szCs w:val="24"/>
        </w:rPr>
        <w:t>;</w:t>
      </w:r>
    </w:p>
    <w:p w:rsidR="00C850BF" w:rsidRPr="00045BD8" w:rsidRDefault="00C850BF" w:rsidP="00C850B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45BD8">
        <w:rPr>
          <w:rFonts w:ascii="Times New Roman" w:hAnsi="Times New Roman"/>
          <w:sz w:val="24"/>
          <w:szCs w:val="24"/>
        </w:rPr>
        <w:t xml:space="preserve">Музыкальный руководитель </w:t>
      </w:r>
      <w:r w:rsidR="00D04B71">
        <w:rPr>
          <w:rFonts w:ascii="Times New Roman" w:hAnsi="Times New Roman"/>
          <w:sz w:val="24"/>
          <w:szCs w:val="24"/>
        </w:rPr>
        <w:t>–</w:t>
      </w:r>
      <w:r w:rsidRPr="00045BD8">
        <w:rPr>
          <w:rFonts w:ascii="Times New Roman" w:hAnsi="Times New Roman"/>
          <w:sz w:val="24"/>
          <w:szCs w:val="24"/>
        </w:rPr>
        <w:t xml:space="preserve"> 1</w:t>
      </w:r>
      <w:r w:rsidR="00D04B71">
        <w:rPr>
          <w:rFonts w:ascii="Times New Roman" w:hAnsi="Times New Roman"/>
          <w:sz w:val="24"/>
          <w:szCs w:val="24"/>
        </w:rPr>
        <w:t>;</w:t>
      </w:r>
    </w:p>
    <w:p w:rsidR="00C850BF" w:rsidRPr="00045BD8" w:rsidRDefault="00C850BF" w:rsidP="00C850B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45BD8">
        <w:rPr>
          <w:rFonts w:ascii="Times New Roman" w:hAnsi="Times New Roman"/>
          <w:sz w:val="24"/>
          <w:szCs w:val="24"/>
        </w:rPr>
        <w:t xml:space="preserve">Инструктор по физической культуре </w:t>
      </w:r>
      <w:r w:rsidR="00D04B71">
        <w:rPr>
          <w:rFonts w:ascii="Times New Roman" w:hAnsi="Times New Roman"/>
          <w:sz w:val="24"/>
          <w:szCs w:val="24"/>
        </w:rPr>
        <w:t>–</w:t>
      </w:r>
      <w:r w:rsidRPr="00045BD8">
        <w:rPr>
          <w:rFonts w:ascii="Times New Roman" w:hAnsi="Times New Roman"/>
          <w:sz w:val="24"/>
          <w:szCs w:val="24"/>
        </w:rPr>
        <w:t xml:space="preserve"> 1</w:t>
      </w:r>
      <w:r w:rsidR="00D04B71">
        <w:rPr>
          <w:rFonts w:ascii="Times New Roman" w:hAnsi="Times New Roman"/>
          <w:sz w:val="24"/>
          <w:szCs w:val="24"/>
        </w:rPr>
        <w:t>;</w:t>
      </w:r>
    </w:p>
    <w:p w:rsidR="00C850BF" w:rsidRPr="00045BD8" w:rsidRDefault="00C850BF" w:rsidP="00C850B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45BD8">
        <w:rPr>
          <w:rFonts w:ascii="Times New Roman" w:hAnsi="Times New Roman"/>
          <w:sz w:val="24"/>
          <w:szCs w:val="24"/>
        </w:rPr>
        <w:t xml:space="preserve">Инструктор </w:t>
      </w:r>
      <w:r w:rsidR="007F663C" w:rsidRPr="00045BD8">
        <w:rPr>
          <w:rFonts w:ascii="Times New Roman" w:hAnsi="Times New Roman"/>
          <w:sz w:val="24"/>
          <w:szCs w:val="24"/>
        </w:rPr>
        <w:t>по физической культуре (</w:t>
      </w:r>
      <w:r w:rsidRPr="00045BD8">
        <w:rPr>
          <w:rFonts w:ascii="Times New Roman" w:hAnsi="Times New Roman"/>
          <w:sz w:val="24"/>
          <w:szCs w:val="24"/>
        </w:rPr>
        <w:t>плавани</w:t>
      </w:r>
      <w:r w:rsidR="007F663C" w:rsidRPr="00045BD8">
        <w:rPr>
          <w:rFonts w:ascii="Times New Roman" w:hAnsi="Times New Roman"/>
          <w:sz w:val="24"/>
          <w:szCs w:val="24"/>
        </w:rPr>
        <w:t>е)</w:t>
      </w:r>
      <w:r w:rsidRPr="00045BD8">
        <w:rPr>
          <w:rFonts w:ascii="Times New Roman" w:hAnsi="Times New Roman"/>
          <w:sz w:val="24"/>
          <w:szCs w:val="24"/>
        </w:rPr>
        <w:t xml:space="preserve"> </w:t>
      </w:r>
      <w:r w:rsidR="00D04B71">
        <w:rPr>
          <w:rFonts w:ascii="Times New Roman" w:hAnsi="Times New Roman"/>
          <w:sz w:val="24"/>
          <w:szCs w:val="24"/>
        </w:rPr>
        <w:t>–</w:t>
      </w:r>
      <w:r w:rsidRPr="00045BD8">
        <w:rPr>
          <w:rFonts w:ascii="Times New Roman" w:hAnsi="Times New Roman"/>
          <w:sz w:val="24"/>
          <w:szCs w:val="24"/>
        </w:rPr>
        <w:t xml:space="preserve"> 1</w:t>
      </w:r>
      <w:r w:rsidR="00D04B71">
        <w:rPr>
          <w:rFonts w:ascii="Times New Roman" w:hAnsi="Times New Roman"/>
          <w:sz w:val="24"/>
          <w:szCs w:val="24"/>
        </w:rPr>
        <w:t>;</w:t>
      </w:r>
    </w:p>
    <w:p w:rsidR="00C850BF" w:rsidRPr="00045BD8" w:rsidRDefault="000744B4" w:rsidP="00C850B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45BD8">
        <w:rPr>
          <w:rFonts w:ascii="Times New Roman" w:hAnsi="Times New Roman"/>
          <w:sz w:val="24"/>
          <w:szCs w:val="24"/>
        </w:rPr>
        <w:t>педагог</w:t>
      </w:r>
      <w:r w:rsidR="00C850BF" w:rsidRPr="00045BD8">
        <w:rPr>
          <w:rFonts w:ascii="Times New Roman" w:hAnsi="Times New Roman"/>
          <w:sz w:val="24"/>
          <w:szCs w:val="24"/>
        </w:rPr>
        <w:t xml:space="preserve"> </w:t>
      </w:r>
      <w:r w:rsidRPr="00045BD8">
        <w:rPr>
          <w:rFonts w:ascii="Times New Roman" w:hAnsi="Times New Roman"/>
          <w:sz w:val="24"/>
          <w:szCs w:val="24"/>
        </w:rPr>
        <w:t xml:space="preserve">– психолог </w:t>
      </w:r>
      <w:r w:rsidR="00D04B71">
        <w:rPr>
          <w:rFonts w:ascii="Times New Roman" w:hAnsi="Times New Roman"/>
          <w:sz w:val="24"/>
          <w:szCs w:val="24"/>
        </w:rPr>
        <w:t>–</w:t>
      </w:r>
      <w:r w:rsidRPr="00045BD8">
        <w:rPr>
          <w:rFonts w:ascii="Times New Roman" w:hAnsi="Times New Roman"/>
          <w:sz w:val="24"/>
          <w:szCs w:val="24"/>
        </w:rPr>
        <w:t xml:space="preserve"> </w:t>
      </w:r>
      <w:r w:rsidR="00C850BF" w:rsidRPr="00045BD8">
        <w:rPr>
          <w:rFonts w:ascii="Times New Roman" w:hAnsi="Times New Roman"/>
          <w:sz w:val="24"/>
          <w:szCs w:val="24"/>
        </w:rPr>
        <w:t>1</w:t>
      </w:r>
      <w:r w:rsidR="00D04B71">
        <w:rPr>
          <w:rFonts w:ascii="Times New Roman" w:hAnsi="Times New Roman"/>
          <w:sz w:val="24"/>
          <w:szCs w:val="24"/>
        </w:rPr>
        <w:t>.</w:t>
      </w:r>
    </w:p>
    <w:p w:rsidR="005A2C32" w:rsidRDefault="005A2C32" w:rsidP="007F663C">
      <w:pPr>
        <w:pStyle w:val="a3"/>
        <w:rPr>
          <w:rFonts w:ascii="Times New Roman" w:hAnsi="Times New Roman"/>
          <w:sz w:val="24"/>
          <w:szCs w:val="24"/>
        </w:rPr>
      </w:pPr>
    </w:p>
    <w:p w:rsidR="007F663C" w:rsidRPr="00045BD8" w:rsidRDefault="007F663C" w:rsidP="007F663C">
      <w:pPr>
        <w:pStyle w:val="a3"/>
        <w:rPr>
          <w:rFonts w:ascii="Times New Roman" w:hAnsi="Times New Roman"/>
          <w:sz w:val="24"/>
          <w:szCs w:val="24"/>
        </w:rPr>
      </w:pPr>
      <w:r w:rsidRPr="00045BD8">
        <w:rPr>
          <w:rFonts w:ascii="Times New Roman" w:hAnsi="Times New Roman"/>
          <w:sz w:val="24"/>
          <w:szCs w:val="24"/>
        </w:rPr>
        <w:t>Образовательный уровень педагогов</w:t>
      </w:r>
    </w:p>
    <w:p w:rsidR="005D23FF" w:rsidRPr="00045BD8" w:rsidRDefault="005D23FF" w:rsidP="00A96096">
      <w:pPr>
        <w:pStyle w:val="a3"/>
        <w:jc w:val="center"/>
        <w:rPr>
          <w:rStyle w:val="af0"/>
          <w:rFonts w:ascii="Times New Roman" w:hAnsi="Times New Roman"/>
          <w:b/>
          <w:i w:val="0"/>
          <w:color w:val="auto"/>
          <w:sz w:val="24"/>
          <w:szCs w:val="24"/>
        </w:rPr>
      </w:pPr>
    </w:p>
    <w:tbl>
      <w:tblPr>
        <w:tblW w:w="98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134"/>
        <w:gridCol w:w="850"/>
        <w:gridCol w:w="1276"/>
        <w:gridCol w:w="1559"/>
        <w:gridCol w:w="1295"/>
      </w:tblGrid>
      <w:tr w:rsidR="00984B02" w:rsidRPr="00045BD8" w:rsidTr="00D83C94">
        <w:trPr>
          <w:trHeight w:val="269"/>
        </w:trPr>
        <w:tc>
          <w:tcPr>
            <w:tcW w:w="3686" w:type="dxa"/>
            <w:vMerge w:val="restart"/>
          </w:tcPr>
          <w:p w:rsidR="00984B02" w:rsidRPr="00045BD8" w:rsidRDefault="00984B02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134" w:type="dxa"/>
            <w:vMerge w:val="restart"/>
          </w:tcPr>
          <w:p w:rsidR="00984B02" w:rsidRPr="00045BD8" w:rsidRDefault="00984B02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45BD8">
              <w:rPr>
                <w:rFonts w:ascii="Times New Roman" w:hAnsi="Times New Roman"/>
                <w:sz w:val="16"/>
                <w:szCs w:val="16"/>
              </w:rPr>
              <w:t>Всего работников</w:t>
            </w:r>
          </w:p>
        </w:tc>
        <w:tc>
          <w:tcPr>
            <w:tcW w:w="4980" w:type="dxa"/>
            <w:gridSpan w:val="4"/>
          </w:tcPr>
          <w:p w:rsidR="00984B02" w:rsidRPr="00045BD8" w:rsidRDefault="00984B02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45BD8">
              <w:rPr>
                <w:rFonts w:ascii="Times New Roman" w:hAnsi="Times New Roman"/>
                <w:sz w:val="16"/>
                <w:szCs w:val="16"/>
              </w:rPr>
              <w:t>Из них имеют образование:</w:t>
            </w:r>
          </w:p>
        </w:tc>
      </w:tr>
      <w:tr w:rsidR="00984B02" w:rsidRPr="00045BD8" w:rsidTr="00D83C94">
        <w:trPr>
          <w:trHeight w:val="144"/>
        </w:trPr>
        <w:tc>
          <w:tcPr>
            <w:tcW w:w="3686" w:type="dxa"/>
            <w:vMerge/>
          </w:tcPr>
          <w:p w:rsidR="00984B02" w:rsidRPr="00045BD8" w:rsidRDefault="00984B02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84B02" w:rsidRPr="00045BD8" w:rsidRDefault="00984B02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</w:tcPr>
          <w:p w:rsidR="00984B02" w:rsidRPr="00045BD8" w:rsidRDefault="00984B02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45BD8">
              <w:rPr>
                <w:rFonts w:ascii="Times New Roman" w:hAnsi="Times New Roman"/>
                <w:sz w:val="16"/>
                <w:szCs w:val="16"/>
              </w:rPr>
              <w:t>высшее</w:t>
            </w:r>
          </w:p>
        </w:tc>
        <w:tc>
          <w:tcPr>
            <w:tcW w:w="1276" w:type="dxa"/>
          </w:tcPr>
          <w:p w:rsidR="00984B02" w:rsidRPr="00045BD8" w:rsidRDefault="00984B02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45BD8">
              <w:rPr>
                <w:rFonts w:ascii="Times New Roman" w:hAnsi="Times New Roman"/>
                <w:sz w:val="16"/>
                <w:szCs w:val="16"/>
              </w:rPr>
              <w:t>Из них педагогическое</w:t>
            </w:r>
          </w:p>
        </w:tc>
        <w:tc>
          <w:tcPr>
            <w:tcW w:w="1559" w:type="dxa"/>
          </w:tcPr>
          <w:p w:rsidR="00984B02" w:rsidRPr="00045BD8" w:rsidRDefault="00984B02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45BD8">
              <w:rPr>
                <w:rFonts w:ascii="Times New Roman" w:hAnsi="Times New Roman"/>
                <w:sz w:val="16"/>
                <w:szCs w:val="16"/>
              </w:rPr>
              <w:t>Средне профессиональное</w:t>
            </w:r>
          </w:p>
        </w:tc>
        <w:tc>
          <w:tcPr>
            <w:tcW w:w="1295" w:type="dxa"/>
          </w:tcPr>
          <w:p w:rsidR="00984B02" w:rsidRPr="00045BD8" w:rsidRDefault="00984B02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45BD8">
              <w:rPr>
                <w:rFonts w:ascii="Times New Roman" w:hAnsi="Times New Roman"/>
                <w:sz w:val="16"/>
                <w:szCs w:val="16"/>
              </w:rPr>
              <w:t>Из них педагогическое</w:t>
            </w:r>
          </w:p>
        </w:tc>
      </w:tr>
      <w:tr w:rsidR="00984B02" w:rsidRPr="00045BD8" w:rsidTr="00D83C94">
        <w:trPr>
          <w:trHeight w:val="470"/>
        </w:trPr>
        <w:tc>
          <w:tcPr>
            <w:tcW w:w="3686" w:type="dxa"/>
          </w:tcPr>
          <w:p w:rsidR="00984B02" w:rsidRPr="00045BD8" w:rsidRDefault="008F6715" w:rsidP="00A1737C">
            <w:pPr>
              <w:pStyle w:val="a3"/>
              <w:rPr>
                <w:rFonts w:ascii="Times New Roman" w:hAnsi="Times New Roman"/>
              </w:rPr>
            </w:pPr>
            <w:r w:rsidRPr="00045BD8">
              <w:rPr>
                <w:rFonts w:ascii="Times New Roman" w:hAnsi="Times New Roman"/>
              </w:rPr>
              <w:t>Численность педагогических</w:t>
            </w:r>
            <w:r w:rsidR="00984B02" w:rsidRPr="00045BD8">
              <w:rPr>
                <w:rFonts w:ascii="Times New Roman" w:hAnsi="Times New Roman"/>
              </w:rPr>
              <w:t xml:space="preserve"> работников – всего</w:t>
            </w:r>
          </w:p>
        </w:tc>
        <w:tc>
          <w:tcPr>
            <w:tcW w:w="1134" w:type="dxa"/>
          </w:tcPr>
          <w:p w:rsidR="00984B02" w:rsidRPr="00045BD8" w:rsidRDefault="0082387B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984B02" w:rsidRPr="00045BD8" w:rsidRDefault="000744B4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984B02" w:rsidRPr="00045BD8" w:rsidRDefault="00A046ED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984B02" w:rsidRPr="00045BD8" w:rsidRDefault="000744B4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95" w:type="dxa"/>
          </w:tcPr>
          <w:p w:rsidR="00984B02" w:rsidRPr="00045BD8" w:rsidRDefault="000744B4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84B02" w:rsidRPr="00045BD8" w:rsidTr="00D83C94">
        <w:trPr>
          <w:trHeight w:val="280"/>
        </w:trPr>
        <w:tc>
          <w:tcPr>
            <w:tcW w:w="3686" w:type="dxa"/>
          </w:tcPr>
          <w:p w:rsidR="00984B02" w:rsidRPr="00045BD8" w:rsidRDefault="00984B02" w:rsidP="00A1737C">
            <w:pPr>
              <w:pStyle w:val="a3"/>
              <w:rPr>
                <w:rFonts w:ascii="Times New Roman" w:hAnsi="Times New Roman"/>
              </w:rPr>
            </w:pPr>
            <w:r w:rsidRPr="00045BD8">
              <w:rPr>
                <w:rFonts w:ascii="Times New Roman" w:hAnsi="Times New Roman"/>
              </w:rPr>
              <w:t>В том числе воспитатели:</w:t>
            </w:r>
          </w:p>
        </w:tc>
        <w:tc>
          <w:tcPr>
            <w:tcW w:w="1134" w:type="dxa"/>
          </w:tcPr>
          <w:p w:rsidR="00984B02" w:rsidRPr="00045BD8" w:rsidRDefault="0082387B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984B02" w:rsidRPr="00045BD8" w:rsidRDefault="0033711F" w:rsidP="00246161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84B02" w:rsidRPr="00045BD8" w:rsidRDefault="00246161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84B02" w:rsidRPr="00045BD8" w:rsidRDefault="00E4709B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95" w:type="dxa"/>
          </w:tcPr>
          <w:p w:rsidR="00984B02" w:rsidRPr="00045BD8" w:rsidRDefault="00E4709B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84B02" w:rsidRPr="00045BD8" w:rsidTr="00D83C94">
        <w:trPr>
          <w:trHeight w:val="269"/>
        </w:trPr>
        <w:tc>
          <w:tcPr>
            <w:tcW w:w="3686" w:type="dxa"/>
          </w:tcPr>
          <w:p w:rsidR="00984B02" w:rsidRPr="00045BD8" w:rsidRDefault="00984B02" w:rsidP="00A1737C">
            <w:pPr>
              <w:pStyle w:val="a3"/>
              <w:rPr>
                <w:rFonts w:ascii="Times New Roman" w:hAnsi="Times New Roman"/>
              </w:rPr>
            </w:pPr>
            <w:r w:rsidRPr="00045BD8">
              <w:rPr>
                <w:rFonts w:ascii="Times New Roman" w:hAnsi="Times New Roman"/>
              </w:rPr>
              <w:t>Старший воспитатель</w:t>
            </w:r>
          </w:p>
        </w:tc>
        <w:tc>
          <w:tcPr>
            <w:tcW w:w="1134" w:type="dxa"/>
          </w:tcPr>
          <w:p w:rsidR="00984B02" w:rsidRPr="00045BD8" w:rsidRDefault="00984B02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84B02" w:rsidRPr="00045BD8" w:rsidRDefault="00984B02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02" w:rsidRPr="00045BD8" w:rsidRDefault="00984B02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84B02" w:rsidRPr="00045BD8" w:rsidRDefault="00246161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95" w:type="dxa"/>
          </w:tcPr>
          <w:p w:rsidR="00984B02" w:rsidRPr="00045BD8" w:rsidRDefault="00E54506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984B02" w:rsidRPr="00045BD8" w:rsidTr="00D83C94">
        <w:trPr>
          <w:trHeight w:val="274"/>
        </w:trPr>
        <w:tc>
          <w:tcPr>
            <w:tcW w:w="3686" w:type="dxa"/>
          </w:tcPr>
          <w:p w:rsidR="00984B02" w:rsidRPr="00045BD8" w:rsidRDefault="00984B02" w:rsidP="00A1737C">
            <w:pPr>
              <w:pStyle w:val="a3"/>
              <w:rPr>
                <w:rFonts w:ascii="Times New Roman" w:hAnsi="Times New Roman"/>
              </w:rPr>
            </w:pPr>
            <w:r w:rsidRPr="00045BD8">
              <w:rPr>
                <w:rFonts w:ascii="Times New Roman" w:hAnsi="Times New Roman"/>
              </w:rPr>
              <w:t>Музыкальный руководител</w:t>
            </w:r>
            <w:r w:rsidR="00F33B66" w:rsidRPr="00045BD8">
              <w:rPr>
                <w:rFonts w:ascii="Times New Roman" w:hAnsi="Times New Roman"/>
              </w:rPr>
              <w:t>ь</w:t>
            </w:r>
          </w:p>
        </w:tc>
        <w:tc>
          <w:tcPr>
            <w:tcW w:w="1134" w:type="dxa"/>
          </w:tcPr>
          <w:p w:rsidR="00984B02" w:rsidRPr="00045BD8" w:rsidRDefault="00984B02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84B02" w:rsidRPr="00045BD8" w:rsidRDefault="0033711F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02" w:rsidRPr="00045BD8" w:rsidRDefault="00246161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84B02" w:rsidRPr="00045BD8" w:rsidRDefault="00246161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95" w:type="dxa"/>
          </w:tcPr>
          <w:p w:rsidR="00984B02" w:rsidRPr="00045BD8" w:rsidRDefault="00984B02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84B02" w:rsidRPr="00045BD8" w:rsidTr="00D83C94">
        <w:trPr>
          <w:trHeight w:val="269"/>
        </w:trPr>
        <w:tc>
          <w:tcPr>
            <w:tcW w:w="3686" w:type="dxa"/>
          </w:tcPr>
          <w:p w:rsidR="00984B02" w:rsidRPr="00045BD8" w:rsidRDefault="008F6715" w:rsidP="00A1737C">
            <w:pPr>
              <w:pStyle w:val="a3"/>
              <w:rPr>
                <w:rFonts w:ascii="Times New Roman" w:hAnsi="Times New Roman"/>
              </w:rPr>
            </w:pPr>
            <w:r w:rsidRPr="00045BD8">
              <w:rPr>
                <w:rFonts w:ascii="Times New Roman" w:hAnsi="Times New Roman"/>
              </w:rPr>
              <w:t>Инструктор ФК</w:t>
            </w:r>
          </w:p>
        </w:tc>
        <w:tc>
          <w:tcPr>
            <w:tcW w:w="1134" w:type="dxa"/>
          </w:tcPr>
          <w:p w:rsidR="00984B02" w:rsidRPr="00045BD8" w:rsidRDefault="003A585A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984B02" w:rsidRPr="00045BD8" w:rsidRDefault="00984B02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02" w:rsidRPr="00045BD8" w:rsidRDefault="0033711F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84B02" w:rsidRPr="00045BD8" w:rsidRDefault="0033711F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984B02" w:rsidRPr="00045BD8" w:rsidRDefault="00E54506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84B02" w:rsidRPr="00045BD8" w:rsidTr="00D83C94">
        <w:trPr>
          <w:trHeight w:val="269"/>
        </w:trPr>
        <w:tc>
          <w:tcPr>
            <w:tcW w:w="3686" w:type="dxa"/>
          </w:tcPr>
          <w:p w:rsidR="00984B02" w:rsidRPr="00045BD8" w:rsidRDefault="000744B4" w:rsidP="00A1737C">
            <w:pPr>
              <w:pStyle w:val="a3"/>
              <w:rPr>
                <w:rFonts w:ascii="Times New Roman" w:hAnsi="Times New Roman"/>
              </w:rPr>
            </w:pPr>
            <w:r w:rsidRPr="00045BD8">
              <w:rPr>
                <w:rFonts w:ascii="Times New Roman" w:hAnsi="Times New Roman"/>
              </w:rPr>
              <w:t xml:space="preserve">Педагог </w:t>
            </w:r>
            <w:r w:rsidR="00D04B71">
              <w:rPr>
                <w:rFonts w:ascii="Times New Roman" w:hAnsi="Times New Roman"/>
              </w:rPr>
              <w:t>–</w:t>
            </w:r>
            <w:r w:rsidRPr="00045BD8">
              <w:rPr>
                <w:rFonts w:ascii="Times New Roman" w:hAnsi="Times New Roman"/>
              </w:rPr>
              <w:t xml:space="preserve"> психолог</w:t>
            </w:r>
          </w:p>
        </w:tc>
        <w:tc>
          <w:tcPr>
            <w:tcW w:w="1134" w:type="dxa"/>
          </w:tcPr>
          <w:p w:rsidR="00984B02" w:rsidRPr="00045BD8" w:rsidRDefault="00984B02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84B02" w:rsidRPr="00045BD8" w:rsidRDefault="00984B02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84B02" w:rsidRPr="00045BD8" w:rsidRDefault="00984B02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84B02" w:rsidRPr="00045BD8" w:rsidRDefault="00595F9E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95" w:type="dxa"/>
          </w:tcPr>
          <w:p w:rsidR="00984B02" w:rsidRPr="00045BD8" w:rsidRDefault="00E54506" w:rsidP="00984B0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5D23FF" w:rsidRPr="00045BD8" w:rsidRDefault="005D23FF" w:rsidP="003B16DA">
      <w:pPr>
        <w:pStyle w:val="a3"/>
        <w:rPr>
          <w:rStyle w:val="af0"/>
          <w:rFonts w:ascii="Times New Roman" w:hAnsi="Times New Roman"/>
          <w:b/>
          <w:i w:val="0"/>
          <w:color w:val="auto"/>
          <w:sz w:val="24"/>
          <w:szCs w:val="24"/>
        </w:rPr>
      </w:pPr>
    </w:p>
    <w:p w:rsidR="00D83C94" w:rsidRPr="00045BD8" w:rsidRDefault="00D83C94" w:rsidP="00D83C94">
      <w:pPr>
        <w:widowControl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45BD8">
        <w:rPr>
          <w:rFonts w:ascii="Times New Roman" w:hAnsi="Times New Roman"/>
          <w:i/>
          <w:sz w:val="24"/>
          <w:szCs w:val="24"/>
        </w:rPr>
        <w:t xml:space="preserve">Распределение </w:t>
      </w:r>
      <w:r w:rsidR="008F6715" w:rsidRPr="00045BD8">
        <w:rPr>
          <w:rFonts w:ascii="Times New Roman" w:hAnsi="Times New Roman"/>
          <w:i/>
          <w:sz w:val="24"/>
          <w:szCs w:val="24"/>
        </w:rPr>
        <w:t>педагогического персонала</w:t>
      </w:r>
      <w:r w:rsidRPr="00045BD8">
        <w:rPr>
          <w:rFonts w:ascii="Times New Roman" w:hAnsi="Times New Roman"/>
          <w:i/>
          <w:sz w:val="24"/>
          <w:szCs w:val="24"/>
        </w:rPr>
        <w:t xml:space="preserve"> по стажу работы:</w:t>
      </w:r>
    </w:p>
    <w:p w:rsidR="00D83C94" w:rsidRPr="00045BD8" w:rsidRDefault="00D83C94" w:rsidP="00D83C94">
      <w:pPr>
        <w:widowControl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134"/>
        <w:gridCol w:w="851"/>
        <w:gridCol w:w="992"/>
        <w:gridCol w:w="1134"/>
        <w:gridCol w:w="992"/>
        <w:gridCol w:w="1105"/>
        <w:gridCol w:w="851"/>
      </w:tblGrid>
      <w:tr w:rsidR="00D83C94" w:rsidRPr="00045BD8" w:rsidTr="00033EA2">
        <w:tc>
          <w:tcPr>
            <w:tcW w:w="2977" w:type="dxa"/>
            <w:vMerge w:val="restart"/>
          </w:tcPr>
          <w:p w:rsidR="00D83C94" w:rsidRPr="00045BD8" w:rsidRDefault="00D83C94" w:rsidP="00D83C9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45BD8">
              <w:rPr>
                <w:rFonts w:ascii="Times New Roman" w:hAnsi="Times New Roman"/>
              </w:rPr>
              <w:t>Наименование показателей</w:t>
            </w:r>
          </w:p>
        </w:tc>
        <w:tc>
          <w:tcPr>
            <w:tcW w:w="1134" w:type="dxa"/>
            <w:vMerge w:val="restart"/>
          </w:tcPr>
          <w:p w:rsidR="00D83C94" w:rsidRPr="00045BD8" w:rsidRDefault="00D83C94" w:rsidP="00033EA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5BD8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  <w:r w:rsidRPr="00045BD8">
              <w:rPr>
                <w:rFonts w:ascii="Times New Roman" w:hAnsi="Times New Roman"/>
                <w:sz w:val="18"/>
                <w:szCs w:val="18"/>
              </w:rPr>
              <w:t>работников</w:t>
            </w:r>
          </w:p>
        </w:tc>
        <w:tc>
          <w:tcPr>
            <w:tcW w:w="5925" w:type="dxa"/>
            <w:gridSpan w:val="6"/>
          </w:tcPr>
          <w:p w:rsidR="00D83C94" w:rsidRPr="00045BD8" w:rsidRDefault="008F6715" w:rsidP="00365E3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5BD8">
              <w:rPr>
                <w:rFonts w:ascii="Times New Roman" w:hAnsi="Times New Roman"/>
                <w:sz w:val="20"/>
                <w:szCs w:val="20"/>
              </w:rPr>
              <w:t>В том</w:t>
            </w:r>
            <w:r w:rsidR="00D83C94" w:rsidRPr="00045BD8">
              <w:rPr>
                <w:rFonts w:ascii="Times New Roman" w:hAnsi="Times New Roman"/>
                <w:sz w:val="20"/>
                <w:szCs w:val="20"/>
              </w:rPr>
              <w:t xml:space="preserve"> числе имеют общий стаж работы, лет:</w:t>
            </w:r>
          </w:p>
        </w:tc>
      </w:tr>
      <w:tr w:rsidR="00D83C94" w:rsidRPr="00045BD8" w:rsidTr="00033EA2">
        <w:trPr>
          <w:trHeight w:val="336"/>
        </w:trPr>
        <w:tc>
          <w:tcPr>
            <w:tcW w:w="2977" w:type="dxa"/>
            <w:vMerge/>
          </w:tcPr>
          <w:p w:rsidR="00D83C94" w:rsidRPr="00045BD8" w:rsidRDefault="00D83C94" w:rsidP="00D83C9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83C94" w:rsidRPr="00045BD8" w:rsidRDefault="00D83C94" w:rsidP="003B16DA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851" w:type="dxa"/>
          </w:tcPr>
          <w:p w:rsidR="00D83C94" w:rsidRPr="00045BD8" w:rsidRDefault="00365E35" w:rsidP="00365E3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5BD8">
              <w:rPr>
                <w:rFonts w:ascii="Times New Roman" w:hAnsi="Times New Roman"/>
                <w:sz w:val="20"/>
                <w:szCs w:val="20"/>
              </w:rPr>
              <w:t>д</w:t>
            </w:r>
            <w:r w:rsidR="00D83C94" w:rsidRPr="00045BD8">
              <w:rPr>
                <w:rFonts w:ascii="Times New Roman" w:hAnsi="Times New Roman"/>
                <w:sz w:val="20"/>
                <w:szCs w:val="20"/>
              </w:rPr>
              <w:t>о 3-х лет</w:t>
            </w:r>
          </w:p>
        </w:tc>
        <w:tc>
          <w:tcPr>
            <w:tcW w:w="992" w:type="dxa"/>
          </w:tcPr>
          <w:p w:rsidR="00365E35" w:rsidRPr="00045BD8" w:rsidRDefault="00365E35" w:rsidP="00365E3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5BD8">
              <w:rPr>
                <w:rFonts w:ascii="Times New Roman" w:hAnsi="Times New Roman"/>
                <w:sz w:val="20"/>
                <w:szCs w:val="20"/>
              </w:rPr>
              <w:t>о</w:t>
            </w:r>
            <w:r w:rsidR="00D83C94" w:rsidRPr="00045BD8">
              <w:rPr>
                <w:rFonts w:ascii="Times New Roman" w:hAnsi="Times New Roman"/>
                <w:sz w:val="20"/>
                <w:szCs w:val="20"/>
              </w:rPr>
              <w:t>т 3 до</w:t>
            </w:r>
          </w:p>
          <w:p w:rsidR="00D83C94" w:rsidRPr="00045BD8" w:rsidRDefault="00D83C94" w:rsidP="00365E3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5BD8">
              <w:rPr>
                <w:rFonts w:ascii="Times New Roman" w:hAnsi="Times New Roman"/>
                <w:sz w:val="20"/>
                <w:szCs w:val="20"/>
              </w:rPr>
              <w:t xml:space="preserve"> 5 лет</w:t>
            </w:r>
          </w:p>
        </w:tc>
        <w:tc>
          <w:tcPr>
            <w:tcW w:w="1134" w:type="dxa"/>
          </w:tcPr>
          <w:p w:rsidR="00365E35" w:rsidRPr="00045BD8" w:rsidRDefault="00F718E3" w:rsidP="00365E3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5BD8">
              <w:rPr>
                <w:rFonts w:ascii="Times New Roman" w:hAnsi="Times New Roman"/>
                <w:sz w:val="20"/>
                <w:szCs w:val="20"/>
              </w:rPr>
              <w:t>о</w:t>
            </w:r>
            <w:r w:rsidR="00D83C94" w:rsidRPr="00045BD8">
              <w:rPr>
                <w:rFonts w:ascii="Times New Roman" w:hAnsi="Times New Roman"/>
                <w:sz w:val="20"/>
                <w:szCs w:val="20"/>
              </w:rPr>
              <w:t xml:space="preserve">т 5до </w:t>
            </w:r>
          </w:p>
          <w:p w:rsidR="00D83C94" w:rsidRPr="00045BD8" w:rsidRDefault="00D83C94" w:rsidP="00365E3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5BD8">
              <w:rPr>
                <w:rFonts w:ascii="Times New Roman" w:hAnsi="Times New Roman"/>
                <w:sz w:val="20"/>
                <w:szCs w:val="20"/>
              </w:rPr>
              <w:t>10 лет</w:t>
            </w:r>
          </w:p>
        </w:tc>
        <w:tc>
          <w:tcPr>
            <w:tcW w:w="992" w:type="dxa"/>
          </w:tcPr>
          <w:p w:rsidR="00D83C94" w:rsidRPr="00045BD8" w:rsidRDefault="00F718E3" w:rsidP="00365E3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5BD8">
              <w:rPr>
                <w:rFonts w:ascii="Times New Roman" w:hAnsi="Times New Roman"/>
                <w:sz w:val="20"/>
                <w:szCs w:val="20"/>
              </w:rPr>
              <w:t>о</w:t>
            </w:r>
            <w:r w:rsidR="00D83C94" w:rsidRPr="00045BD8">
              <w:rPr>
                <w:rFonts w:ascii="Times New Roman" w:hAnsi="Times New Roman"/>
                <w:sz w:val="20"/>
                <w:szCs w:val="20"/>
              </w:rPr>
              <w:t>т 10 до 15 лет</w:t>
            </w:r>
          </w:p>
        </w:tc>
        <w:tc>
          <w:tcPr>
            <w:tcW w:w="1105" w:type="dxa"/>
          </w:tcPr>
          <w:p w:rsidR="00D83C94" w:rsidRPr="00045BD8" w:rsidRDefault="00F718E3" w:rsidP="00365E3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5BD8">
              <w:rPr>
                <w:rFonts w:ascii="Times New Roman" w:hAnsi="Times New Roman"/>
                <w:sz w:val="20"/>
                <w:szCs w:val="20"/>
              </w:rPr>
              <w:t>о</w:t>
            </w:r>
            <w:r w:rsidR="00D83C94" w:rsidRPr="00045BD8">
              <w:rPr>
                <w:rFonts w:ascii="Times New Roman" w:hAnsi="Times New Roman"/>
                <w:sz w:val="20"/>
                <w:szCs w:val="20"/>
              </w:rPr>
              <w:t>т 15 до 20 лет</w:t>
            </w:r>
          </w:p>
        </w:tc>
        <w:tc>
          <w:tcPr>
            <w:tcW w:w="851" w:type="dxa"/>
          </w:tcPr>
          <w:p w:rsidR="00D83C94" w:rsidRPr="00045BD8" w:rsidRDefault="00D83C94" w:rsidP="00365E3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5BD8">
              <w:rPr>
                <w:rFonts w:ascii="Times New Roman" w:hAnsi="Times New Roman"/>
                <w:sz w:val="20"/>
                <w:szCs w:val="20"/>
              </w:rPr>
              <w:t>Более</w:t>
            </w:r>
          </w:p>
          <w:p w:rsidR="00D83C94" w:rsidRPr="00045BD8" w:rsidRDefault="00D83C94" w:rsidP="00033EA2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5BD8">
              <w:rPr>
                <w:rFonts w:ascii="Times New Roman" w:hAnsi="Times New Roman"/>
                <w:sz w:val="20"/>
                <w:szCs w:val="20"/>
              </w:rPr>
              <w:t>20 лет</w:t>
            </w:r>
          </w:p>
        </w:tc>
      </w:tr>
      <w:tr w:rsidR="00821F75" w:rsidRPr="00045BD8" w:rsidTr="00033EA2">
        <w:tc>
          <w:tcPr>
            <w:tcW w:w="2977" w:type="dxa"/>
          </w:tcPr>
          <w:p w:rsidR="00033EA2" w:rsidRPr="00045BD8" w:rsidRDefault="008F6715" w:rsidP="00821F75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045BD8">
              <w:rPr>
                <w:rFonts w:ascii="Times New Roman" w:hAnsi="Times New Roman"/>
              </w:rPr>
              <w:t>Численность педагогических</w:t>
            </w:r>
            <w:r w:rsidR="00821F75" w:rsidRPr="00045BD8">
              <w:rPr>
                <w:rFonts w:ascii="Times New Roman" w:hAnsi="Times New Roman"/>
              </w:rPr>
              <w:t xml:space="preserve"> </w:t>
            </w:r>
          </w:p>
          <w:p w:rsidR="00821F75" w:rsidRPr="00045BD8" w:rsidRDefault="00821F75" w:rsidP="00821F75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</w:rPr>
              <w:t>работников – всего</w:t>
            </w:r>
          </w:p>
        </w:tc>
        <w:tc>
          <w:tcPr>
            <w:tcW w:w="1134" w:type="dxa"/>
          </w:tcPr>
          <w:p w:rsidR="00821F75" w:rsidRPr="00045BD8" w:rsidRDefault="00821F75" w:rsidP="00821F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1</w:t>
            </w:r>
            <w:r w:rsidR="001E14A8" w:rsidRPr="00045BD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821F75" w:rsidRPr="00045BD8" w:rsidRDefault="00821F75" w:rsidP="00821F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1F75" w:rsidRPr="00045BD8" w:rsidRDefault="00821F75" w:rsidP="00821F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21F75" w:rsidRPr="00045BD8" w:rsidRDefault="00821F75" w:rsidP="00821F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21F75" w:rsidRPr="00045BD8" w:rsidRDefault="00821F75" w:rsidP="00821F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:rsidR="00821F75" w:rsidRPr="00045BD8" w:rsidRDefault="00821F75" w:rsidP="00821F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21F75" w:rsidRPr="00045BD8" w:rsidRDefault="00821F75" w:rsidP="00821F75">
            <w:pPr>
              <w:pStyle w:val="a3"/>
            </w:pPr>
          </w:p>
        </w:tc>
      </w:tr>
      <w:tr w:rsidR="001E14A8" w:rsidRPr="00045BD8" w:rsidTr="00033EA2">
        <w:tc>
          <w:tcPr>
            <w:tcW w:w="2977" w:type="dxa"/>
          </w:tcPr>
          <w:p w:rsidR="001E14A8" w:rsidRPr="00045BD8" w:rsidRDefault="001E14A8" w:rsidP="001E14A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</w:rPr>
              <w:t>В том числе воспитатели:</w:t>
            </w:r>
          </w:p>
        </w:tc>
        <w:tc>
          <w:tcPr>
            <w:tcW w:w="1134" w:type="dxa"/>
          </w:tcPr>
          <w:p w:rsidR="001E14A8" w:rsidRPr="00045BD8" w:rsidRDefault="001E14A8" w:rsidP="001E14A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1E14A8" w:rsidRPr="00045BD8" w:rsidRDefault="001E14A8" w:rsidP="00CA55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E14A8" w:rsidRPr="00045BD8" w:rsidRDefault="005600E5" w:rsidP="00CA55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E14A8" w:rsidRPr="00045BD8" w:rsidRDefault="000744B4" w:rsidP="00CA55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E14A8" w:rsidRPr="00045BD8" w:rsidRDefault="006B32E8" w:rsidP="00CA55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5" w:type="dxa"/>
          </w:tcPr>
          <w:p w:rsidR="001E14A8" w:rsidRPr="00045BD8" w:rsidRDefault="006B32E8" w:rsidP="00CA55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E14A8" w:rsidRPr="00045BD8" w:rsidRDefault="006B32E8" w:rsidP="00CA5525">
            <w:pPr>
              <w:pStyle w:val="a3"/>
              <w:jc w:val="center"/>
            </w:pPr>
            <w:r w:rsidRPr="00045BD8">
              <w:t>2</w:t>
            </w:r>
          </w:p>
        </w:tc>
      </w:tr>
      <w:tr w:rsidR="001E14A8" w:rsidRPr="00045BD8" w:rsidTr="00033EA2">
        <w:tc>
          <w:tcPr>
            <w:tcW w:w="2977" w:type="dxa"/>
          </w:tcPr>
          <w:p w:rsidR="001E14A8" w:rsidRPr="00045BD8" w:rsidRDefault="001E14A8" w:rsidP="001E14A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</w:rPr>
              <w:t>Старший воспитатель</w:t>
            </w:r>
          </w:p>
        </w:tc>
        <w:tc>
          <w:tcPr>
            <w:tcW w:w="1134" w:type="dxa"/>
          </w:tcPr>
          <w:p w:rsidR="001E14A8" w:rsidRPr="00045BD8" w:rsidRDefault="001E14A8" w:rsidP="001E14A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E14A8" w:rsidRPr="00045BD8" w:rsidRDefault="001E14A8" w:rsidP="00CA55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E14A8" w:rsidRPr="00045BD8" w:rsidRDefault="001E14A8" w:rsidP="00CA55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14A8" w:rsidRPr="00045BD8" w:rsidRDefault="001E14A8" w:rsidP="00CA55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E14A8" w:rsidRPr="00045BD8" w:rsidRDefault="001E14A8" w:rsidP="00CA55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:rsidR="001E14A8" w:rsidRPr="00045BD8" w:rsidRDefault="001E14A8" w:rsidP="00CA55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E14A8" w:rsidRPr="00045BD8" w:rsidRDefault="00C46179" w:rsidP="00CA5525">
            <w:pPr>
              <w:pStyle w:val="a3"/>
              <w:jc w:val="center"/>
            </w:pPr>
            <w:r w:rsidRPr="00045BD8">
              <w:t>1</w:t>
            </w:r>
          </w:p>
        </w:tc>
      </w:tr>
      <w:tr w:rsidR="001E14A8" w:rsidRPr="00045BD8" w:rsidTr="00033EA2">
        <w:tc>
          <w:tcPr>
            <w:tcW w:w="2977" w:type="dxa"/>
          </w:tcPr>
          <w:p w:rsidR="001E14A8" w:rsidRPr="00045BD8" w:rsidRDefault="001E14A8" w:rsidP="001E14A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</w:rPr>
              <w:t>Музыкальный руководитель</w:t>
            </w:r>
          </w:p>
        </w:tc>
        <w:tc>
          <w:tcPr>
            <w:tcW w:w="1134" w:type="dxa"/>
          </w:tcPr>
          <w:p w:rsidR="001E14A8" w:rsidRPr="00045BD8" w:rsidRDefault="001E14A8" w:rsidP="001E14A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E14A8" w:rsidRPr="00045BD8" w:rsidRDefault="001E14A8" w:rsidP="00CA55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E14A8" w:rsidRPr="00045BD8" w:rsidRDefault="001E14A8" w:rsidP="00CA55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14A8" w:rsidRPr="00045BD8" w:rsidRDefault="001E14A8" w:rsidP="00CA55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E14A8" w:rsidRPr="00045BD8" w:rsidRDefault="001E14A8" w:rsidP="00CA55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:rsidR="001E14A8" w:rsidRPr="00045BD8" w:rsidRDefault="001E14A8" w:rsidP="00CA55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E14A8" w:rsidRPr="00045BD8" w:rsidRDefault="00C46179" w:rsidP="00CA5525">
            <w:pPr>
              <w:pStyle w:val="a3"/>
              <w:jc w:val="center"/>
            </w:pPr>
            <w:r w:rsidRPr="00045BD8">
              <w:t>1</w:t>
            </w:r>
          </w:p>
        </w:tc>
      </w:tr>
      <w:tr w:rsidR="001E14A8" w:rsidRPr="00045BD8" w:rsidTr="00033EA2">
        <w:tc>
          <w:tcPr>
            <w:tcW w:w="2977" w:type="dxa"/>
          </w:tcPr>
          <w:p w:rsidR="001E14A8" w:rsidRPr="00045BD8" w:rsidRDefault="008F6715" w:rsidP="001E14A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</w:rPr>
              <w:t>Инструктор ФК</w:t>
            </w:r>
          </w:p>
        </w:tc>
        <w:tc>
          <w:tcPr>
            <w:tcW w:w="1134" w:type="dxa"/>
          </w:tcPr>
          <w:p w:rsidR="001E14A8" w:rsidRPr="00045BD8" w:rsidRDefault="001E14A8" w:rsidP="001E14A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E14A8" w:rsidRPr="00045BD8" w:rsidRDefault="001E14A8" w:rsidP="00CA55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E14A8" w:rsidRPr="00045BD8" w:rsidRDefault="001E14A8" w:rsidP="00CA55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14A8" w:rsidRPr="00045BD8" w:rsidRDefault="001E14A8" w:rsidP="00CA55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E14A8" w:rsidRPr="00045BD8" w:rsidRDefault="006B32E8" w:rsidP="00CA55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5" w:type="dxa"/>
          </w:tcPr>
          <w:p w:rsidR="001E14A8" w:rsidRPr="00045BD8" w:rsidRDefault="006B32E8" w:rsidP="00CA55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E14A8" w:rsidRPr="00045BD8" w:rsidRDefault="001E14A8" w:rsidP="00CA5525">
            <w:pPr>
              <w:pStyle w:val="a3"/>
              <w:jc w:val="center"/>
            </w:pPr>
          </w:p>
        </w:tc>
      </w:tr>
      <w:tr w:rsidR="001E14A8" w:rsidRPr="00045BD8" w:rsidTr="00033EA2">
        <w:tc>
          <w:tcPr>
            <w:tcW w:w="2977" w:type="dxa"/>
          </w:tcPr>
          <w:p w:rsidR="001E14A8" w:rsidRPr="00045BD8" w:rsidRDefault="000744B4" w:rsidP="001E14A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</w:rPr>
              <w:t xml:space="preserve">Педагог </w:t>
            </w:r>
            <w:r w:rsidR="00D04B71">
              <w:rPr>
                <w:rFonts w:ascii="Times New Roman" w:hAnsi="Times New Roman"/>
              </w:rPr>
              <w:t>–</w:t>
            </w:r>
            <w:r w:rsidRPr="00045BD8">
              <w:rPr>
                <w:rFonts w:ascii="Times New Roman" w:hAnsi="Times New Roman"/>
              </w:rPr>
              <w:t xml:space="preserve"> психолог</w:t>
            </w:r>
          </w:p>
        </w:tc>
        <w:tc>
          <w:tcPr>
            <w:tcW w:w="1134" w:type="dxa"/>
          </w:tcPr>
          <w:p w:rsidR="001E14A8" w:rsidRPr="00045BD8" w:rsidRDefault="001E14A8" w:rsidP="001E14A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E14A8" w:rsidRPr="00045BD8" w:rsidRDefault="000744B4" w:rsidP="00CA55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E14A8" w:rsidRPr="00045BD8" w:rsidRDefault="001E14A8" w:rsidP="00CA55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E14A8" w:rsidRPr="00045BD8" w:rsidRDefault="001E14A8" w:rsidP="00CA55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E14A8" w:rsidRPr="00045BD8" w:rsidRDefault="001E14A8" w:rsidP="00CA55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" w:type="dxa"/>
          </w:tcPr>
          <w:p w:rsidR="001E14A8" w:rsidRPr="00045BD8" w:rsidRDefault="001E14A8" w:rsidP="00CA552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E14A8" w:rsidRPr="00045BD8" w:rsidRDefault="001E14A8" w:rsidP="00CA5525">
            <w:pPr>
              <w:pStyle w:val="a3"/>
              <w:jc w:val="center"/>
            </w:pPr>
          </w:p>
        </w:tc>
      </w:tr>
    </w:tbl>
    <w:p w:rsidR="005600E5" w:rsidRPr="00045BD8" w:rsidRDefault="005600E5" w:rsidP="00934BCA">
      <w:pPr>
        <w:pStyle w:val="a3"/>
        <w:rPr>
          <w:rStyle w:val="af0"/>
          <w:rFonts w:ascii="Times New Roman" w:hAnsi="Times New Roman"/>
          <w:b/>
          <w:i w:val="0"/>
          <w:color w:val="auto"/>
          <w:sz w:val="24"/>
          <w:szCs w:val="24"/>
        </w:rPr>
      </w:pPr>
    </w:p>
    <w:tbl>
      <w:tblPr>
        <w:tblStyle w:val="a6"/>
        <w:tblpPr w:leftFromText="180" w:rightFromText="180" w:vertAnchor="text" w:horzAnchor="margin" w:tblpXSpec="center" w:tblpY="189"/>
        <w:tblW w:w="8813" w:type="dxa"/>
        <w:tblLook w:val="04A0" w:firstRow="1" w:lastRow="0" w:firstColumn="1" w:lastColumn="0" w:noHBand="0" w:noVBand="1"/>
      </w:tblPr>
      <w:tblGrid>
        <w:gridCol w:w="1117"/>
        <w:gridCol w:w="1468"/>
        <w:gridCol w:w="1776"/>
        <w:gridCol w:w="2440"/>
        <w:gridCol w:w="2012"/>
      </w:tblGrid>
      <w:tr w:rsidR="003135CC" w:rsidRPr="00045BD8" w:rsidTr="003135CC">
        <w:tc>
          <w:tcPr>
            <w:tcW w:w="1117" w:type="dxa"/>
          </w:tcPr>
          <w:p w:rsidR="003135CC" w:rsidRPr="00045BD8" w:rsidRDefault="004E6A7B" w:rsidP="003135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Г</w:t>
            </w:r>
            <w:r w:rsidR="003135CC" w:rsidRPr="00045BD8">
              <w:rPr>
                <w:rFonts w:ascii="Times New Roman" w:hAnsi="Times New Roman"/>
                <w:sz w:val="24"/>
                <w:szCs w:val="24"/>
              </w:rPr>
              <w:t>од</w:t>
            </w:r>
          </w:p>
        </w:tc>
        <w:tc>
          <w:tcPr>
            <w:tcW w:w="1468" w:type="dxa"/>
          </w:tcPr>
          <w:p w:rsidR="003135CC" w:rsidRPr="00045BD8" w:rsidRDefault="003135CC" w:rsidP="003135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1776" w:type="dxa"/>
          </w:tcPr>
          <w:p w:rsidR="003135CC" w:rsidRPr="00045BD8" w:rsidRDefault="003135CC" w:rsidP="003135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2440" w:type="dxa"/>
          </w:tcPr>
          <w:p w:rsidR="003135CC" w:rsidRPr="00045BD8" w:rsidRDefault="003135CC" w:rsidP="003135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Соответствуют занимаемой должности</w:t>
            </w:r>
          </w:p>
        </w:tc>
        <w:tc>
          <w:tcPr>
            <w:tcW w:w="2012" w:type="dxa"/>
          </w:tcPr>
          <w:p w:rsidR="003135CC" w:rsidRPr="00045BD8" w:rsidRDefault="003102EB" w:rsidP="003135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Не аттестованы</w:t>
            </w:r>
          </w:p>
        </w:tc>
      </w:tr>
      <w:tr w:rsidR="003135CC" w:rsidRPr="00045BD8" w:rsidTr="003135CC">
        <w:tc>
          <w:tcPr>
            <w:tcW w:w="1117" w:type="dxa"/>
          </w:tcPr>
          <w:p w:rsidR="003135CC" w:rsidRPr="00045BD8" w:rsidRDefault="003135CC" w:rsidP="003135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20</w:t>
            </w:r>
            <w:r w:rsidR="006B32E8" w:rsidRPr="00045BD8">
              <w:rPr>
                <w:rFonts w:ascii="Times New Roman" w:hAnsi="Times New Roman"/>
                <w:sz w:val="24"/>
                <w:szCs w:val="24"/>
              </w:rPr>
              <w:t>2</w:t>
            </w:r>
            <w:r w:rsidR="008A2EC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68" w:type="dxa"/>
          </w:tcPr>
          <w:p w:rsidR="003135CC" w:rsidRPr="00045BD8" w:rsidRDefault="006B32E8" w:rsidP="003135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="003135CC" w:rsidRPr="00045BD8">
              <w:rPr>
                <w:rFonts w:ascii="Times New Roman" w:hAnsi="Times New Roman"/>
                <w:sz w:val="24"/>
                <w:szCs w:val="24"/>
              </w:rPr>
              <w:t>(</w:t>
            </w:r>
            <w:r w:rsidRPr="00045BD8">
              <w:rPr>
                <w:rFonts w:ascii="Times New Roman" w:hAnsi="Times New Roman"/>
                <w:sz w:val="24"/>
                <w:szCs w:val="24"/>
              </w:rPr>
              <w:t>35</w:t>
            </w:r>
            <w:r w:rsidR="003135CC" w:rsidRPr="00045BD8">
              <w:rPr>
                <w:rFonts w:ascii="Times New Roman" w:hAnsi="Times New Roman"/>
                <w:sz w:val="24"/>
                <w:szCs w:val="24"/>
              </w:rPr>
              <w:t xml:space="preserve"> %)</w:t>
            </w:r>
          </w:p>
        </w:tc>
        <w:tc>
          <w:tcPr>
            <w:tcW w:w="1776" w:type="dxa"/>
          </w:tcPr>
          <w:p w:rsidR="003135CC" w:rsidRPr="00045BD8" w:rsidRDefault="003135CC" w:rsidP="003135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2 (13%)</w:t>
            </w:r>
          </w:p>
        </w:tc>
        <w:tc>
          <w:tcPr>
            <w:tcW w:w="2440" w:type="dxa"/>
          </w:tcPr>
          <w:p w:rsidR="003135CC" w:rsidRPr="00045BD8" w:rsidRDefault="006B32E8" w:rsidP="003135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BD8">
              <w:rPr>
                <w:rFonts w:ascii="Times New Roman" w:hAnsi="Times New Roman"/>
                <w:sz w:val="24"/>
                <w:szCs w:val="24"/>
              </w:rPr>
              <w:t>6</w:t>
            </w:r>
            <w:r w:rsidR="003135CC" w:rsidRPr="00045BD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045BD8">
              <w:rPr>
                <w:rFonts w:ascii="Times New Roman" w:hAnsi="Times New Roman"/>
                <w:sz w:val="24"/>
                <w:szCs w:val="24"/>
              </w:rPr>
              <w:t>4</w:t>
            </w:r>
            <w:r w:rsidR="003135CC" w:rsidRPr="00045BD8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2012" w:type="dxa"/>
          </w:tcPr>
          <w:p w:rsidR="003135CC" w:rsidRPr="00045BD8" w:rsidRDefault="00A5520C" w:rsidP="003135C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DC34AE" w:rsidRPr="00045BD8" w:rsidRDefault="00DC34AE" w:rsidP="0064473E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C34AE" w:rsidRDefault="00DC34AE" w:rsidP="003135C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E74CA" w:rsidRDefault="007E74CA" w:rsidP="00AD50E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E74CA" w:rsidRDefault="007E74CA" w:rsidP="00AD50E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A2EC5" w:rsidRDefault="008A2EC5" w:rsidP="00AD50E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600E5" w:rsidRDefault="005600E5" w:rsidP="008A2EC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B32E8" w:rsidRDefault="00934BCA" w:rsidP="008A2EC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AD50ED">
        <w:rPr>
          <w:rFonts w:ascii="Times New Roman" w:hAnsi="Times New Roman"/>
          <w:sz w:val="24"/>
          <w:szCs w:val="24"/>
        </w:rPr>
        <w:t xml:space="preserve">Состав педагогического </w:t>
      </w:r>
      <w:r w:rsidR="00793004" w:rsidRPr="00AD50ED">
        <w:rPr>
          <w:rFonts w:ascii="Times New Roman" w:hAnsi="Times New Roman"/>
          <w:sz w:val="24"/>
          <w:szCs w:val="24"/>
        </w:rPr>
        <w:t>коллектива МДОУ</w:t>
      </w:r>
      <w:r w:rsidR="00C615BE" w:rsidRPr="00AD50ED">
        <w:rPr>
          <w:rFonts w:ascii="Times New Roman" w:hAnsi="Times New Roman"/>
          <w:sz w:val="24"/>
          <w:szCs w:val="24"/>
        </w:rPr>
        <w:t xml:space="preserve"> «Детский сад «12» </w:t>
      </w:r>
      <w:r w:rsidRPr="00AD50ED">
        <w:rPr>
          <w:rFonts w:ascii="Times New Roman" w:hAnsi="Times New Roman"/>
          <w:sz w:val="24"/>
          <w:szCs w:val="24"/>
        </w:rPr>
        <w:t xml:space="preserve">стабильный, что обеспечивает систему работы детского сада по реализации образовательной программы и </w:t>
      </w:r>
      <w:r w:rsidRPr="00AD50ED">
        <w:rPr>
          <w:rFonts w:ascii="Times New Roman" w:hAnsi="Times New Roman"/>
          <w:sz w:val="24"/>
          <w:szCs w:val="24"/>
        </w:rPr>
        <w:lastRenderedPageBreak/>
        <w:t>высокую результативность деятельности дошкольного учреждения.</w:t>
      </w:r>
      <w:r w:rsidR="00C615BE" w:rsidRPr="00AD50ED">
        <w:rPr>
          <w:rFonts w:ascii="Times New Roman" w:hAnsi="Times New Roman"/>
          <w:sz w:val="24"/>
          <w:szCs w:val="24"/>
        </w:rPr>
        <w:t xml:space="preserve"> </w:t>
      </w:r>
      <w:r w:rsidR="00AD50ED" w:rsidRPr="00AD50ED">
        <w:rPr>
          <w:rFonts w:ascii="Times New Roman" w:hAnsi="Times New Roman"/>
          <w:color w:val="000000"/>
          <w:sz w:val="24"/>
          <w:szCs w:val="24"/>
        </w:rPr>
        <w:t xml:space="preserve">Анализ педагогического стажа показал, что в ДОУ преобладает процент педагогических кадров с опытом работы </w:t>
      </w:r>
      <w:r w:rsidR="00AD50ED" w:rsidRPr="00AD50ED">
        <w:rPr>
          <w:rFonts w:ascii="Times New Roman" w:hAnsi="Times New Roman"/>
          <w:sz w:val="24"/>
          <w:szCs w:val="24"/>
        </w:rPr>
        <w:t>от</w:t>
      </w:r>
      <w:r w:rsidR="00D04B71">
        <w:rPr>
          <w:rFonts w:ascii="Times New Roman" w:hAnsi="Times New Roman"/>
          <w:sz w:val="24"/>
          <w:szCs w:val="24"/>
        </w:rPr>
        <w:t xml:space="preserve"> </w:t>
      </w:r>
      <w:r w:rsidR="00AD50ED" w:rsidRPr="00AD50ED">
        <w:rPr>
          <w:rFonts w:ascii="Times New Roman" w:hAnsi="Times New Roman"/>
          <w:sz w:val="24"/>
          <w:szCs w:val="24"/>
        </w:rPr>
        <w:t xml:space="preserve">15 </w:t>
      </w:r>
      <w:r w:rsidR="005841B4" w:rsidRPr="00AD50ED">
        <w:rPr>
          <w:rFonts w:ascii="Times New Roman" w:hAnsi="Times New Roman"/>
          <w:sz w:val="24"/>
          <w:szCs w:val="24"/>
        </w:rPr>
        <w:t>лет и</w:t>
      </w:r>
      <w:r w:rsidR="00AD50ED" w:rsidRPr="00AD50ED">
        <w:rPr>
          <w:rFonts w:ascii="Times New Roman" w:hAnsi="Times New Roman"/>
          <w:sz w:val="24"/>
          <w:szCs w:val="24"/>
        </w:rPr>
        <w:t xml:space="preserve"> более. </w:t>
      </w:r>
    </w:p>
    <w:p w:rsidR="006C2ACF" w:rsidRDefault="00793004" w:rsidP="005600E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F30FDE">
        <w:rPr>
          <w:rFonts w:ascii="Times New Roman" w:hAnsi="Times New Roman"/>
          <w:sz w:val="24"/>
          <w:szCs w:val="24"/>
        </w:rPr>
        <w:t>В ДОУ организована целенаправленная работа по повышению профессионального мастерства педагогов, осуществляется контроль за своевременным прохождением педагогами курсов повышения квалификации</w:t>
      </w:r>
      <w:r w:rsidR="00F30FDE">
        <w:rPr>
          <w:rFonts w:ascii="Times New Roman" w:hAnsi="Times New Roman"/>
          <w:sz w:val="24"/>
          <w:szCs w:val="24"/>
        </w:rPr>
        <w:t>.</w:t>
      </w:r>
      <w:r w:rsidR="00D83203" w:rsidRPr="00F30FDE">
        <w:rPr>
          <w:rFonts w:ascii="Times New Roman" w:hAnsi="Times New Roman"/>
          <w:sz w:val="24"/>
          <w:szCs w:val="24"/>
        </w:rPr>
        <w:t xml:space="preserve"> В основе системы повышения квалификации </w:t>
      </w:r>
      <w:r w:rsidR="00F30FDE" w:rsidRPr="00F30FDE">
        <w:rPr>
          <w:rFonts w:ascii="Times New Roman" w:hAnsi="Times New Roman"/>
          <w:sz w:val="24"/>
          <w:szCs w:val="24"/>
        </w:rPr>
        <w:t>педагогов лежат</w:t>
      </w:r>
      <w:r w:rsidR="00D83203" w:rsidRPr="00F30FDE">
        <w:rPr>
          <w:rFonts w:ascii="Times New Roman" w:hAnsi="Times New Roman"/>
          <w:sz w:val="24"/>
          <w:szCs w:val="24"/>
        </w:rPr>
        <w:t xml:space="preserve"> следующие </w:t>
      </w:r>
      <w:r w:rsidR="00F30FDE" w:rsidRPr="00F30FDE">
        <w:rPr>
          <w:rFonts w:ascii="Times New Roman" w:hAnsi="Times New Roman"/>
          <w:sz w:val="24"/>
          <w:szCs w:val="24"/>
        </w:rPr>
        <w:t>документы: план</w:t>
      </w:r>
      <w:r w:rsidR="00D83203" w:rsidRPr="00F30FDE">
        <w:rPr>
          <w:rFonts w:ascii="Times New Roman" w:hAnsi="Times New Roman"/>
          <w:sz w:val="24"/>
          <w:szCs w:val="24"/>
        </w:rPr>
        <w:t xml:space="preserve"> - графики повышения квалификации, аттестации на установление </w:t>
      </w:r>
    </w:p>
    <w:p w:rsidR="008A2EC5" w:rsidRPr="008A2EC5" w:rsidRDefault="00D83203" w:rsidP="005600E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30FDE">
        <w:rPr>
          <w:rFonts w:ascii="Times New Roman" w:hAnsi="Times New Roman"/>
          <w:sz w:val="24"/>
          <w:szCs w:val="24"/>
        </w:rPr>
        <w:t xml:space="preserve">квалификационной категории, ежегодный план работы ДОУ.   Выполнение плана-графика в </w:t>
      </w:r>
      <w:r w:rsidR="00793004" w:rsidRPr="00F30FDE">
        <w:rPr>
          <w:rFonts w:ascii="Times New Roman" w:hAnsi="Times New Roman"/>
          <w:sz w:val="24"/>
          <w:szCs w:val="24"/>
        </w:rPr>
        <w:t>202</w:t>
      </w:r>
      <w:r w:rsidR="008A2EC5">
        <w:rPr>
          <w:rFonts w:ascii="Times New Roman" w:hAnsi="Times New Roman"/>
          <w:sz w:val="24"/>
          <w:szCs w:val="24"/>
        </w:rPr>
        <w:t>1</w:t>
      </w:r>
      <w:r w:rsidR="00793004" w:rsidRPr="00F30FDE">
        <w:rPr>
          <w:rFonts w:ascii="Times New Roman" w:hAnsi="Times New Roman"/>
          <w:sz w:val="24"/>
          <w:szCs w:val="24"/>
        </w:rPr>
        <w:t xml:space="preserve"> </w:t>
      </w:r>
      <w:r w:rsidRPr="008A2EC5">
        <w:rPr>
          <w:rFonts w:ascii="Times New Roman" w:hAnsi="Times New Roman"/>
          <w:sz w:val="24"/>
          <w:szCs w:val="24"/>
        </w:rPr>
        <w:t>году подтверждается документами</w:t>
      </w:r>
      <w:r w:rsidR="008A2EC5" w:rsidRPr="008A2EC5">
        <w:rPr>
          <w:rFonts w:ascii="Times New Roman" w:hAnsi="Times New Roman"/>
          <w:sz w:val="24"/>
          <w:szCs w:val="24"/>
        </w:rPr>
        <w:t>. Курсы повышения квалификации</w:t>
      </w:r>
      <w:r w:rsidR="008A2EC5">
        <w:rPr>
          <w:rFonts w:ascii="Times New Roman" w:hAnsi="Times New Roman"/>
          <w:sz w:val="24"/>
          <w:szCs w:val="24"/>
        </w:rPr>
        <w:t xml:space="preserve"> 2021 </w:t>
      </w:r>
      <w:r w:rsidR="00025BB2">
        <w:rPr>
          <w:rFonts w:ascii="Times New Roman" w:hAnsi="Times New Roman"/>
          <w:sz w:val="24"/>
          <w:szCs w:val="24"/>
        </w:rPr>
        <w:t xml:space="preserve">году </w:t>
      </w:r>
      <w:r w:rsidR="00025BB2" w:rsidRPr="008A2EC5">
        <w:rPr>
          <w:rFonts w:ascii="Times New Roman" w:hAnsi="Times New Roman"/>
          <w:sz w:val="24"/>
          <w:szCs w:val="24"/>
        </w:rPr>
        <w:t>прошли</w:t>
      </w:r>
      <w:r w:rsidR="008A2EC5" w:rsidRPr="008A2EC5">
        <w:rPr>
          <w:rFonts w:ascii="Times New Roman" w:hAnsi="Times New Roman"/>
          <w:sz w:val="24"/>
          <w:szCs w:val="24"/>
        </w:rPr>
        <w:t>:</w:t>
      </w:r>
    </w:p>
    <w:p w:rsidR="008A2EC5" w:rsidRPr="008A2EC5" w:rsidRDefault="008A2EC5" w:rsidP="005600E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A2EC5">
        <w:rPr>
          <w:rFonts w:ascii="Times New Roman" w:hAnsi="Times New Roman"/>
          <w:sz w:val="24"/>
          <w:szCs w:val="24"/>
        </w:rPr>
        <w:t xml:space="preserve">- 12 </w:t>
      </w:r>
      <w:bookmarkStart w:id="20" w:name="_Hlk100229216"/>
      <w:r w:rsidRPr="008A2EC5">
        <w:rPr>
          <w:rFonts w:ascii="Times New Roman" w:hAnsi="Times New Roman"/>
          <w:sz w:val="24"/>
          <w:szCs w:val="24"/>
        </w:rPr>
        <w:t>(80</w:t>
      </w:r>
      <w:bookmarkEnd w:id="20"/>
      <w:r w:rsidRPr="008A2EC5">
        <w:rPr>
          <w:rFonts w:ascii="Times New Roman" w:hAnsi="Times New Roman"/>
          <w:sz w:val="24"/>
          <w:szCs w:val="24"/>
        </w:rPr>
        <w:t xml:space="preserve">%) – «Основы обеспечения информационной безопасности детей» </w:t>
      </w:r>
      <w:bookmarkStart w:id="21" w:name="_Hlk100229165"/>
      <w:r w:rsidRPr="008A2EC5">
        <w:rPr>
          <w:rFonts w:ascii="Times New Roman" w:hAnsi="Times New Roman"/>
          <w:sz w:val="24"/>
          <w:szCs w:val="24"/>
        </w:rPr>
        <w:t>(ООО «Центр инновационного образования и воспитания»)</w:t>
      </w:r>
      <w:r w:rsidR="00D04B71">
        <w:rPr>
          <w:rFonts w:ascii="Times New Roman" w:hAnsi="Times New Roman"/>
          <w:sz w:val="24"/>
          <w:szCs w:val="24"/>
        </w:rPr>
        <w:t>;</w:t>
      </w:r>
    </w:p>
    <w:bookmarkEnd w:id="21"/>
    <w:p w:rsidR="008A2EC5" w:rsidRPr="00F30FDE" w:rsidRDefault="008A2EC5" w:rsidP="00025BB2">
      <w:pPr>
        <w:pStyle w:val="a3"/>
        <w:rPr>
          <w:rFonts w:ascii="Times New Roman" w:hAnsi="Times New Roman"/>
          <w:sz w:val="24"/>
          <w:szCs w:val="24"/>
        </w:rPr>
      </w:pPr>
      <w:r w:rsidRPr="008A2EC5">
        <w:rPr>
          <w:rFonts w:ascii="Times New Roman" w:hAnsi="Times New Roman"/>
          <w:sz w:val="24"/>
          <w:szCs w:val="24"/>
        </w:rPr>
        <w:t xml:space="preserve">- 12 (80%) - </w:t>
      </w:r>
      <w:r w:rsidRPr="008A2EC5">
        <w:rPr>
          <w:rStyle w:val="fontstyle01"/>
          <w:rFonts w:eastAsiaTheme="majorEastAsia"/>
          <w:sz w:val="24"/>
          <w:szCs w:val="24"/>
        </w:rPr>
        <w:t>«Коррекционная педагогика и особенности образования и</w:t>
      </w:r>
      <w:r w:rsidR="00025BB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A2EC5">
        <w:rPr>
          <w:rStyle w:val="fontstyle01"/>
          <w:rFonts w:eastAsiaTheme="majorEastAsia"/>
          <w:sz w:val="24"/>
          <w:szCs w:val="24"/>
        </w:rPr>
        <w:t xml:space="preserve">воспитания детей с </w:t>
      </w:r>
      <w:r w:rsidR="00025BB2">
        <w:rPr>
          <w:rStyle w:val="fontstyle01"/>
          <w:rFonts w:eastAsiaTheme="majorEastAsia"/>
          <w:sz w:val="24"/>
          <w:szCs w:val="24"/>
        </w:rPr>
        <w:t>ОВЗ</w:t>
      </w:r>
      <w:r w:rsidRPr="008A2EC5">
        <w:rPr>
          <w:rStyle w:val="fontstyle01"/>
          <w:rFonts w:eastAsiaTheme="majorEastAsia"/>
          <w:sz w:val="24"/>
          <w:szCs w:val="24"/>
        </w:rPr>
        <w:t>»</w:t>
      </w:r>
      <w:r w:rsidRPr="008A2EC5">
        <w:rPr>
          <w:rFonts w:ascii="Times New Roman" w:hAnsi="Times New Roman"/>
          <w:sz w:val="24"/>
          <w:szCs w:val="24"/>
        </w:rPr>
        <w:t xml:space="preserve"> (ООО «Центр инновационного образования и воспитания»)</w:t>
      </w:r>
      <w:r w:rsidR="00025BB2">
        <w:rPr>
          <w:rFonts w:ascii="Times New Roman" w:hAnsi="Times New Roman"/>
          <w:sz w:val="24"/>
          <w:szCs w:val="24"/>
        </w:rPr>
        <w:t>;</w:t>
      </w:r>
    </w:p>
    <w:p w:rsidR="00A25A66" w:rsidRDefault="00D83203" w:rsidP="00AD50ED">
      <w:pPr>
        <w:pStyle w:val="a3"/>
        <w:rPr>
          <w:rFonts w:ascii="Times New Roman" w:hAnsi="Times New Roman"/>
          <w:sz w:val="24"/>
          <w:szCs w:val="24"/>
        </w:rPr>
      </w:pPr>
      <w:r w:rsidRPr="00AD50ED">
        <w:rPr>
          <w:rFonts w:ascii="Times New Roman" w:hAnsi="Times New Roman"/>
          <w:sz w:val="24"/>
          <w:szCs w:val="24"/>
        </w:rPr>
        <w:t>-</w:t>
      </w:r>
      <w:r w:rsidR="00DE75A7">
        <w:rPr>
          <w:rFonts w:ascii="Times New Roman" w:hAnsi="Times New Roman"/>
          <w:sz w:val="24"/>
          <w:szCs w:val="24"/>
        </w:rPr>
        <w:t xml:space="preserve"> </w:t>
      </w:r>
      <w:r w:rsidR="00025BB2">
        <w:rPr>
          <w:rFonts w:ascii="Times New Roman" w:hAnsi="Times New Roman"/>
          <w:sz w:val="24"/>
          <w:szCs w:val="24"/>
        </w:rPr>
        <w:t>3</w:t>
      </w:r>
      <w:r w:rsidR="00025BB2" w:rsidRPr="00AD50ED">
        <w:rPr>
          <w:rFonts w:ascii="Times New Roman" w:hAnsi="Times New Roman"/>
          <w:sz w:val="24"/>
          <w:szCs w:val="24"/>
        </w:rPr>
        <w:t xml:space="preserve"> (</w:t>
      </w:r>
      <w:r w:rsidR="00025BB2">
        <w:rPr>
          <w:rFonts w:ascii="Times New Roman" w:hAnsi="Times New Roman"/>
          <w:sz w:val="24"/>
          <w:szCs w:val="24"/>
        </w:rPr>
        <w:t>20</w:t>
      </w:r>
      <w:r w:rsidR="00025BB2" w:rsidRPr="00AD50ED">
        <w:rPr>
          <w:rFonts w:ascii="Times New Roman" w:hAnsi="Times New Roman"/>
          <w:sz w:val="24"/>
          <w:szCs w:val="24"/>
        </w:rPr>
        <w:t xml:space="preserve">%) </w:t>
      </w:r>
      <w:r w:rsidR="00025BB2">
        <w:rPr>
          <w:rFonts w:ascii="Times New Roman" w:hAnsi="Times New Roman"/>
          <w:sz w:val="24"/>
          <w:szCs w:val="24"/>
        </w:rPr>
        <w:t xml:space="preserve">- </w:t>
      </w:r>
      <w:r w:rsidRPr="00AD50ED">
        <w:rPr>
          <w:rFonts w:ascii="Times New Roman" w:hAnsi="Times New Roman"/>
          <w:sz w:val="24"/>
          <w:szCs w:val="24"/>
        </w:rPr>
        <w:t>курсы повышения квалификации</w:t>
      </w:r>
      <w:r w:rsidR="00025BB2">
        <w:rPr>
          <w:rFonts w:ascii="Times New Roman" w:hAnsi="Times New Roman"/>
          <w:sz w:val="24"/>
          <w:szCs w:val="24"/>
        </w:rPr>
        <w:t xml:space="preserve"> по специальности (1- МАУ ДПО; 2 - КИРО)</w:t>
      </w:r>
      <w:r w:rsidR="00D04B71">
        <w:rPr>
          <w:rFonts w:ascii="Times New Roman" w:hAnsi="Times New Roman"/>
          <w:sz w:val="24"/>
          <w:szCs w:val="24"/>
        </w:rPr>
        <w:t>;</w:t>
      </w:r>
    </w:p>
    <w:p w:rsidR="00D04B71" w:rsidRDefault="00D04B71" w:rsidP="00AD50E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- 15 (100%) – курсы по организации здорового питания;</w:t>
      </w:r>
    </w:p>
    <w:p w:rsidR="00DE75A7" w:rsidRPr="00AD50ED" w:rsidRDefault="00DE75A7" w:rsidP="00AD50ED">
      <w:pPr>
        <w:pStyle w:val="a3"/>
        <w:rPr>
          <w:rFonts w:ascii="Times New Roman" w:hAnsi="Times New Roman"/>
          <w:sz w:val="24"/>
          <w:szCs w:val="24"/>
        </w:rPr>
      </w:pPr>
    </w:p>
    <w:p w:rsidR="00AD50ED" w:rsidRPr="00AD50ED" w:rsidRDefault="00D83203" w:rsidP="00AD50ED">
      <w:pPr>
        <w:pStyle w:val="a3"/>
        <w:rPr>
          <w:rFonts w:ascii="Times New Roman" w:hAnsi="Times New Roman"/>
          <w:sz w:val="24"/>
          <w:szCs w:val="24"/>
        </w:rPr>
      </w:pPr>
      <w:r w:rsidRPr="00AD50ED">
        <w:rPr>
          <w:rFonts w:ascii="Times New Roman" w:hAnsi="Times New Roman"/>
          <w:sz w:val="24"/>
          <w:szCs w:val="24"/>
        </w:rPr>
        <w:t xml:space="preserve"> -</w:t>
      </w:r>
      <w:r w:rsidR="00025BB2">
        <w:rPr>
          <w:rFonts w:ascii="Times New Roman" w:hAnsi="Times New Roman"/>
          <w:sz w:val="24"/>
          <w:szCs w:val="24"/>
        </w:rPr>
        <w:t xml:space="preserve"> </w:t>
      </w:r>
      <w:r w:rsidR="00F30FDE" w:rsidRPr="00AD50ED">
        <w:rPr>
          <w:rFonts w:ascii="Times New Roman" w:hAnsi="Times New Roman"/>
          <w:sz w:val="24"/>
          <w:szCs w:val="24"/>
        </w:rPr>
        <w:t>аттестовались на</w:t>
      </w:r>
      <w:r w:rsidRPr="00AD50ED">
        <w:rPr>
          <w:rFonts w:ascii="Times New Roman" w:hAnsi="Times New Roman"/>
          <w:sz w:val="24"/>
          <w:szCs w:val="24"/>
        </w:rPr>
        <w:t xml:space="preserve"> установление квалификационной категории </w:t>
      </w:r>
      <w:r w:rsidR="00FD6F9C" w:rsidRPr="00AD50ED">
        <w:rPr>
          <w:rFonts w:ascii="Times New Roman" w:hAnsi="Times New Roman"/>
          <w:sz w:val="24"/>
          <w:szCs w:val="24"/>
        </w:rPr>
        <w:t>–</w:t>
      </w:r>
      <w:r w:rsidRPr="00AD50ED">
        <w:rPr>
          <w:rFonts w:ascii="Times New Roman" w:hAnsi="Times New Roman"/>
          <w:sz w:val="24"/>
          <w:szCs w:val="24"/>
        </w:rPr>
        <w:t xml:space="preserve"> </w:t>
      </w:r>
      <w:bookmarkStart w:id="22" w:name="_Hlk38008951"/>
      <w:r w:rsidR="005600E5">
        <w:rPr>
          <w:rFonts w:ascii="Times New Roman" w:hAnsi="Times New Roman"/>
          <w:sz w:val="24"/>
          <w:szCs w:val="24"/>
        </w:rPr>
        <w:t>1</w:t>
      </w:r>
      <w:r w:rsidR="00FD6F9C" w:rsidRPr="00AD50ED">
        <w:rPr>
          <w:rFonts w:ascii="Times New Roman" w:hAnsi="Times New Roman"/>
          <w:sz w:val="24"/>
          <w:szCs w:val="24"/>
        </w:rPr>
        <w:t xml:space="preserve"> </w:t>
      </w:r>
      <w:r w:rsidRPr="00AD50ED">
        <w:rPr>
          <w:rFonts w:ascii="Times New Roman" w:hAnsi="Times New Roman"/>
          <w:sz w:val="24"/>
          <w:szCs w:val="24"/>
        </w:rPr>
        <w:t>(</w:t>
      </w:r>
      <w:r w:rsidR="005600E5">
        <w:rPr>
          <w:rFonts w:ascii="Times New Roman" w:hAnsi="Times New Roman"/>
          <w:sz w:val="24"/>
          <w:szCs w:val="24"/>
        </w:rPr>
        <w:t>6</w:t>
      </w:r>
      <w:r w:rsidRPr="00AD50ED">
        <w:rPr>
          <w:rFonts w:ascii="Times New Roman" w:hAnsi="Times New Roman"/>
          <w:sz w:val="24"/>
          <w:szCs w:val="24"/>
        </w:rPr>
        <w:t>%) педаго</w:t>
      </w:r>
      <w:r w:rsidR="00FD6F9C" w:rsidRPr="00AD50ED">
        <w:rPr>
          <w:rFonts w:ascii="Times New Roman" w:hAnsi="Times New Roman"/>
          <w:sz w:val="24"/>
          <w:szCs w:val="24"/>
        </w:rPr>
        <w:t>г</w:t>
      </w:r>
      <w:bookmarkEnd w:id="22"/>
      <w:r w:rsidR="004E6A7B">
        <w:rPr>
          <w:rFonts w:ascii="Times New Roman" w:hAnsi="Times New Roman"/>
          <w:sz w:val="24"/>
          <w:szCs w:val="24"/>
        </w:rPr>
        <w:t>;</w:t>
      </w:r>
      <w:r w:rsidR="00AD50ED" w:rsidRPr="00AD50ED">
        <w:rPr>
          <w:rFonts w:ascii="Times New Roman" w:hAnsi="Times New Roman"/>
          <w:sz w:val="24"/>
          <w:szCs w:val="24"/>
        </w:rPr>
        <w:t xml:space="preserve"> </w:t>
      </w:r>
    </w:p>
    <w:p w:rsidR="00AC655A" w:rsidRPr="00AD50ED" w:rsidRDefault="00AD50ED" w:rsidP="006E75E8">
      <w:pPr>
        <w:pStyle w:val="a5"/>
        <w:tabs>
          <w:tab w:val="left" w:pos="284"/>
          <w:tab w:val="left" w:pos="1080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025BB2">
        <w:rPr>
          <w:rFonts w:ascii="Times New Roman" w:hAnsi="Times New Roman"/>
          <w:sz w:val="24"/>
          <w:szCs w:val="24"/>
        </w:rPr>
        <w:t xml:space="preserve"> </w:t>
      </w:r>
      <w:r w:rsidRPr="00AD50ED">
        <w:rPr>
          <w:rFonts w:ascii="Times New Roman" w:hAnsi="Times New Roman"/>
          <w:sz w:val="24"/>
          <w:szCs w:val="24"/>
        </w:rPr>
        <w:t xml:space="preserve">приняли участие в </w:t>
      </w:r>
      <w:r w:rsidR="006E75E8" w:rsidRPr="00AD50ED">
        <w:rPr>
          <w:rFonts w:ascii="Times New Roman" w:hAnsi="Times New Roman"/>
          <w:sz w:val="24"/>
          <w:szCs w:val="24"/>
        </w:rPr>
        <w:t>онлайн вебинарах</w:t>
      </w:r>
      <w:r w:rsidRPr="00AD50ED">
        <w:rPr>
          <w:rFonts w:ascii="Times New Roman" w:hAnsi="Times New Roman"/>
          <w:sz w:val="24"/>
          <w:szCs w:val="24"/>
        </w:rPr>
        <w:t xml:space="preserve">, форумах, конференциях </w:t>
      </w:r>
      <w:r w:rsidR="006E75E8" w:rsidRPr="00AD50ED">
        <w:rPr>
          <w:rFonts w:ascii="Times New Roman" w:hAnsi="Times New Roman"/>
          <w:color w:val="FF0000"/>
          <w:sz w:val="24"/>
          <w:szCs w:val="24"/>
        </w:rPr>
        <w:t xml:space="preserve">- </w:t>
      </w:r>
      <w:r w:rsidR="00025BB2">
        <w:rPr>
          <w:rFonts w:ascii="Times New Roman" w:hAnsi="Times New Roman"/>
          <w:sz w:val="24"/>
          <w:szCs w:val="24"/>
        </w:rPr>
        <w:t>13</w:t>
      </w:r>
      <w:r w:rsidRPr="006E75E8">
        <w:rPr>
          <w:rFonts w:ascii="Times New Roman" w:hAnsi="Times New Roman"/>
          <w:sz w:val="24"/>
          <w:szCs w:val="24"/>
        </w:rPr>
        <w:t xml:space="preserve"> педагог</w:t>
      </w:r>
      <w:r w:rsidR="00025BB2">
        <w:rPr>
          <w:rFonts w:ascii="Times New Roman" w:hAnsi="Times New Roman"/>
          <w:sz w:val="24"/>
          <w:szCs w:val="24"/>
        </w:rPr>
        <w:t>ов</w:t>
      </w:r>
      <w:r w:rsidRPr="006E75E8">
        <w:rPr>
          <w:rFonts w:ascii="Times New Roman" w:hAnsi="Times New Roman"/>
          <w:sz w:val="24"/>
          <w:szCs w:val="24"/>
        </w:rPr>
        <w:t xml:space="preserve"> (</w:t>
      </w:r>
      <w:r w:rsidR="00025BB2">
        <w:rPr>
          <w:rFonts w:ascii="Times New Roman" w:hAnsi="Times New Roman"/>
          <w:sz w:val="24"/>
          <w:szCs w:val="24"/>
        </w:rPr>
        <w:t>86</w:t>
      </w:r>
      <w:r w:rsidRPr="006E75E8">
        <w:rPr>
          <w:rFonts w:ascii="Times New Roman" w:hAnsi="Times New Roman"/>
          <w:sz w:val="24"/>
          <w:szCs w:val="24"/>
        </w:rPr>
        <w:t>%)</w:t>
      </w:r>
      <w:r w:rsidR="006E75E8" w:rsidRPr="006E75E8">
        <w:rPr>
          <w:rFonts w:ascii="Times New Roman" w:hAnsi="Times New Roman"/>
          <w:sz w:val="24"/>
          <w:szCs w:val="24"/>
        </w:rPr>
        <w:t xml:space="preserve"> </w:t>
      </w:r>
    </w:p>
    <w:p w:rsidR="00025BB2" w:rsidRDefault="00025BB2" w:rsidP="008A2EC5">
      <w:pPr>
        <w:pStyle w:val="a3"/>
        <w:rPr>
          <w:rFonts w:ascii="Times New Roman" w:hAnsi="Times New Roman"/>
          <w:sz w:val="24"/>
          <w:szCs w:val="24"/>
        </w:rPr>
      </w:pPr>
    </w:p>
    <w:p w:rsidR="008A2EC5" w:rsidRPr="00025BB2" w:rsidRDefault="008A2EC5" w:rsidP="008A2EC5">
      <w:pPr>
        <w:pStyle w:val="a3"/>
        <w:rPr>
          <w:rFonts w:ascii="Times New Roman" w:hAnsi="Times New Roman"/>
          <w:sz w:val="24"/>
          <w:szCs w:val="24"/>
        </w:rPr>
      </w:pPr>
      <w:r w:rsidRPr="00025BB2">
        <w:rPr>
          <w:rFonts w:ascii="Times New Roman" w:hAnsi="Times New Roman"/>
          <w:sz w:val="24"/>
          <w:szCs w:val="24"/>
        </w:rPr>
        <w:t>2021г.- обучаются в высшем учебном заведении (</w:t>
      </w:r>
      <w:hyperlink r:id="rId19" w:history="1">
        <w:r w:rsidRPr="00025BB2">
          <w:rPr>
            <w:rStyle w:val="af"/>
            <w:rFonts w:ascii="Times New Roman" w:hAnsi="Times New Roman"/>
            <w:sz w:val="24"/>
            <w:szCs w:val="24"/>
          </w:rPr>
          <w:t>Петр ГУ</w:t>
        </w:r>
      </w:hyperlink>
      <w:r w:rsidRPr="00025BB2">
        <w:rPr>
          <w:rFonts w:ascii="Times New Roman" w:hAnsi="Times New Roman"/>
          <w:sz w:val="24"/>
          <w:szCs w:val="24"/>
        </w:rPr>
        <w:t>) - 1 педагог</w:t>
      </w:r>
      <w:r w:rsidR="00025BB2">
        <w:rPr>
          <w:rFonts w:ascii="Times New Roman" w:hAnsi="Times New Roman"/>
          <w:sz w:val="24"/>
          <w:szCs w:val="24"/>
        </w:rPr>
        <w:t>;</w:t>
      </w:r>
    </w:p>
    <w:p w:rsidR="008A2EC5" w:rsidRPr="00025BB2" w:rsidRDefault="008A2EC5" w:rsidP="008A2EC5">
      <w:pPr>
        <w:pStyle w:val="a3"/>
        <w:rPr>
          <w:rFonts w:ascii="Times New Roman" w:hAnsi="Times New Roman"/>
          <w:b/>
          <w:sz w:val="24"/>
          <w:szCs w:val="24"/>
        </w:rPr>
      </w:pPr>
      <w:r w:rsidRPr="00025BB2">
        <w:rPr>
          <w:rFonts w:ascii="Times New Roman" w:hAnsi="Times New Roman"/>
          <w:sz w:val="24"/>
          <w:szCs w:val="24"/>
        </w:rPr>
        <w:t xml:space="preserve">2021г.  - получил образование по </w:t>
      </w:r>
      <w:r w:rsidRPr="00025BB2">
        <w:rPr>
          <w:rFonts w:ascii="Times New Roman" w:hAnsi="Times New Roman"/>
          <w:bCs/>
          <w:sz w:val="24"/>
          <w:szCs w:val="24"/>
        </w:rPr>
        <w:t>дополнительной профессиональной программе «</w:t>
      </w:r>
      <w:r w:rsidRPr="00025BB2">
        <w:rPr>
          <w:rFonts w:ascii="Times New Roman" w:hAnsi="Times New Roman"/>
          <w:sz w:val="24"/>
          <w:szCs w:val="24"/>
        </w:rPr>
        <w:t>Педагогика и методика дошкольного образования» - 1 педагог</w:t>
      </w:r>
      <w:r w:rsidR="00D04B71">
        <w:rPr>
          <w:rFonts w:ascii="Times New Roman" w:hAnsi="Times New Roman"/>
          <w:sz w:val="24"/>
          <w:szCs w:val="24"/>
        </w:rPr>
        <w:t>.</w:t>
      </w:r>
    </w:p>
    <w:p w:rsidR="008A2EC5" w:rsidRDefault="008A2EC5" w:rsidP="008A2EC5">
      <w:pPr>
        <w:pStyle w:val="a3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1773A3" w:rsidRDefault="00FD6F9C" w:rsidP="00FD6F9C">
      <w:pPr>
        <w:pStyle w:val="a3"/>
        <w:ind w:firstLine="708"/>
        <w:jc w:val="both"/>
        <w:rPr>
          <w:rStyle w:val="eop"/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FD6F9C">
        <w:rPr>
          <w:rStyle w:val="normaltextrun"/>
          <w:rFonts w:ascii="Times New Roman" w:hAnsi="Times New Roman"/>
          <w:color w:val="222222"/>
          <w:sz w:val="24"/>
          <w:szCs w:val="24"/>
          <w:shd w:val="clear" w:color="auto" w:fill="FFFFFF"/>
        </w:rPr>
        <w:t>Вся работа коллектива ДОУ в 202</w:t>
      </w:r>
      <w:r w:rsidR="001773A3">
        <w:rPr>
          <w:rStyle w:val="normaltextrun"/>
          <w:rFonts w:ascii="Times New Roman" w:hAnsi="Times New Roman"/>
          <w:color w:val="222222"/>
          <w:sz w:val="24"/>
          <w:szCs w:val="24"/>
          <w:shd w:val="clear" w:color="auto" w:fill="FFFFFF"/>
        </w:rPr>
        <w:t>1</w:t>
      </w:r>
      <w:r w:rsidRPr="00FD6F9C">
        <w:rPr>
          <w:rStyle w:val="normaltextrun"/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учебном году велась согласно годовому плану и его основны</w:t>
      </w:r>
      <w:r w:rsidR="00AD50ED">
        <w:rPr>
          <w:rStyle w:val="normaltextrun"/>
          <w:rFonts w:ascii="Times New Roman" w:hAnsi="Times New Roman"/>
          <w:color w:val="222222"/>
          <w:sz w:val="24"/>
          <w:szCs w:val="24"/>
          <w:shd w:val="clear" w:color="auto" w:fill="FFFFFF"/>
        </w:rPr>
        <w:t>м</w:t>
      </w:r>
      <w:r w:rsidRPr="00FD6F9C">
        <w:rPr>
          <w:rStyle w:val="normaltextrun"/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задач</w:t>
      </w:r>
      <w:r w:rsidR="00AD50ED">
        <w:rPr>
          <w:rStyle w:val="normaltextrun"/>
          <w:rFonts w:ascii="Times New Roman" w:hAnsi="Times New Roman"/>
          <w:color w:val="222222"/>
          <w:sz w:val="24"/>
          <w:szCs w:val="24"/>
          <w:shd w:val="clear" w:color="auto" w:fill="FFFFFF"/>
        </w:rPr>
        <w:t>ам</w:t>
      </w:r>
      <w:r w:rsidRPr="00FD6F9C">
        <w:rPr>
          <w:rStyle w:val="normaltextrun"/>
          <w:rFonts w:ascii="Times New Roman" w:hAnsi="Times New Roman"/>
          <w:color w:val="222222"/>
          <w:sz w:val="24"/>
          <w:szCs w:val="24"/>
          <w:shd w:val="clear" w:color="auto" w:fill="FFFFFF"/>
        </w:rPr>
        <w:t>:</w:t>
      </w:r>
      <w:r w:rsidRPr="00FD6F9C">
        <w:rPr>
          <w:rStyle w:val="eop"/>
          <w:rFonts w:ascii="Times New Roman" w:hAnsi="Times New Roman"/>
          <w:color w:val="222222"/>
          <w:sz w:val="24"/>
          <w:szCs w:val="24"/>
          <w:shd w:val="clear" w:color="auto" w:fill="FFFFFF"/>
        </w:rPr>
        <w:t> </w:t>
      </w:r>
    </w:p>
    <w:p w:rsidR="00FD6F9C" w:rsidRDefault="001773A3" w:rsidP="001773A3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B5849">
        <w:rPr>
          <w:rFonts w:ascii="Times New Roman" w:hAnsi="Times New Roman"/>
          <w:sz w:val="24"/>
          <w:szCs w:val="24"/>
        </w:rPr>
        <w:t>Расширить средства и методы работы взаимодействия педагогов и родителей, способствующие созданию единог</w:t>
      </w:r>
      <w:r w:rsidR="00D04B71">
        <w:rPr>
          <w:rFonts w:ascii="Times New Roman" w:hAnsi="Times New Roman"/>
          <w:sz w:val="24"/>
          <w:szCs w:val="24"/>
        </w:rPr>
        <w:t>о образовательного пространства;</w:t>
      </w:r>
    </w:p>
    <w:p w:rsidR="001773A3" w:rsidRPr="00FD6F9C" w:rsidRDefault="00D04B71" w:rsidP="001773A3">
      <w:pPr>
        <w:pStyle w:val="a3"/>
        <w:ind w:firstLine="708"/>
        <w:jc w:val="both"/>
        <w:rPr>
          <w:rStyle w:val="eop"/>
          <w:rFonts w:ascii="Times New Roman" w:hAnsi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Создать условия для развития</w:t>
      </w:r>
      <w:r w:rsidR="001773A3" w:rsidRPr="00F6451F">
        <w:rPr>
          <w:rFonts w:ascii="Times New Roman" w:hAnsi="Times New Roman"/>
          <w:sz w:val="24"/>
          <w:szCs w:val="24"/>
        </w:rPr>
        <w:t xml:space="preserve"> социальных качеств личности, формирование коммуникативной культуры </w:t>
      </w:r>
      <w:r>
        <w:rPr>
          <w:rFonts w:ascii="Times New Roman" w:hAnsi="Times New Roman"/>
          <w:sz w:val="24"/>
          <w:szCs w:val="24"/>
        </w:rPr>
        <w:t>детей через использование социо</w:t>
      </w:r>
      <w:r w:rsidR="001773A3" w:rsidRPr="00F6451F">
        <w:rPr>
          <w:rFonts w:ascii="Times New Roman" w:hAnsi="Times New Roman"/>
          <w:sz w:val="24"/>
          <w:szCs w:val="24"/>
        </w:rPr>
        <w:t>игровых технологий</w:t>
      </w:r>
      <w:r w:rsidR="001773A3">
        <w:rPr>
          <w:rFonts w:ascii="Times New Roman" w:hAnsi="Times New Roman"/>
          <w:sz w:val="24"/>
          <w:szCs w:val="24"/>
        </w:rPr>
        <w:t>.</w:t>
      </w:r>
    </w:p>
    <w:p w:rsidR="00FD6F9C" w:rsidRPr="007D3D68" w:rsidRDefault="00FD6F9C" w:rsidP="007D3D68">
      <w:pPr>
        <w:pStyle w:val="paragraph"/>
        <w:spacing w:before="0" w:beforeAutospacing="0" w:after="0" w:afterAutospacing="0"/>
        <w:ind w:firstLine="708"/>
        <w:jc w:val="both"/>
        <w:textAlignment w:val="baseline"/>
      </w:pPr>
      <w:r>
        <w:rPr>
          <w:rStyle w:val="normaltextrun"/>
        </w:rPr>
        <w:t>Решение данных задач осуществлялось совместно со всеми субъектами образовательного процесса: педагогами, родителями, детьми.</w:t>
      </w:r>
      <w:r>
        <w:rPr>
          <w:rStyle w:val="eop"/>
        </w:rPr>
        <w:t> </w:t>
      </w:r>
      <w:r w:rsidR="007D3D68" w:rsidRPr="007D3D68">
        <w:rPr>
          <w:rStyle w:val="normaltextrun"/>
        </w:rPr>
        <w:t xml:space="preserve"> Использовались разные активные </w:t>
      </w:r>
      <w:r w:rsidR="007D3D68">
        <w:rPr>
          <w:rStyle w:val="normaltextrun"/>
        </w:rPr>
        <w:t>ф</w:t>
      </w:r>
      <w:r w:rsidRPr="007D3D68">
        <w:rPr>
          <w:rStyle w:val="normaltextrun"/>
        </w:rPr>
        <w:t>ормы работы</w:t>
      </w:r>
      <w:r w:rsidR="007D3D68" w:rsidRPr="007D3D68">
        <w:rPr>
          <w:rStyle w:val="normaltextrun"/>
        </w:rPr>
        <w:t xml:space="preserve"> с воспитателями</w:t>
      </w:r>
      <w:r w:rsidRPr="007D3D68">
        <w:rPr>
          <w:rStyle w:val="normaltextrun"/>
        </w:rPr>
        <w:t>:</w:t>
      </w:r>
      <w:r w:rsidRPr="007D3D68">
        <w:rPr>
          <w:rStyle w:val="eop"/>
        </w:rPr>
        <w:t> </w:t>
      </w:r>
    </w:p>
    <w:p w:rsidR="00FD6F9C" w:rsidRPr="001773A3" w:rsidRDefault="00FD6F9C" w:rsidP="001773A3">
      <w:pPr>
        <w:pStyle w:val="a3"/>
        <w:numPr>
          <w:ilvl w:val="0"/>
          <w:numId w:val="29"/>
        </w:numPr>
        <w:jc w:val="both"/>
        <w:rPr>
          <w:rStyle w:val="eop"/>
          <w:rFonts w:ascii="Times New Roman" w:hAnsi="Times New Roman"/>
          <w:sz w:val="24"/>
          <w:szCs w:val="24"/>
        </w:rPr>
      </w:pPr>
      <w:r w:rsidRPr="001773A3">
        <w:rPr>
          <w:rStyle w:val="normaltextrun"/>
          <w:rFonts w:ascii="Times New Roman" w:hAnsi="Times New Roman"/>
          <w:sz w:val="24"/>
          <w:szCs w:val="24"/>
        </w:rPr>
        <w:t>тематические педсоветы</w:t>
      </w:r>
      <w:r w:rsidR="0081684E" w:rsidRPr="001773A3">
        <w:rPr>
          <w:rStyle w:val="normaltextrun"/>
          <w:rFonts w:ascii="Times New Roman" w:hAnsi="Times New Roman"/>
          <w:sz w:val="24"/>
          <w:szCs w:val="24"/>
        </w:rPr>
        <w:t>:</w:t>
      </w:r>
      <w:r w:rsidRPr="001773A3">
        <w:rPr>
          <w:rStyle w:val="eop"/>
          <w:rFonts w:ascii="Times New Roman" w:hAnsi="Times New Roman"/>
          <w:sz w:val="24"/>
          <w:szCs w:val="24"/>
        </w:rPr>
        <w:t> </w:t>
      </w:r>
    </w:p>
    <w:p w:rsidR="0081684E" w:rsidRPr="004C0899" w:rsidRDefault="004C0899" w:rsidP="001773A3">
      <w:pPr>
        <w:pStyle w:val="a3"/>
        <w:jc w:val="both"/>
        <w:rPr>
          <w:rFonts w:ascii="Times New Roman" w:hAnsi="Times New Roman"/>
          <w:spacing w:val="-15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«</w:t>
      </w:r>
      <w:r w:rsidR="0081684E" w:rsidRPr="001773A3">
        <w:rPr>
          <w:rFonts w:ascii="Times New Roman" w:eastAsiaTheme="minorEastAsia" w:hAnsi="Times New Roman"/>
          <w:sz w:val="24"/>
          <w:szCs w:val="24"/>
        </w:rPr>
        <w:t>Создание единой педагогической основы взаимодействия ДОУ и семьи в воспитании и развитии дошкольника</w:t>
      </w:r>
      <w:r w:rsidRPr="004C0899">
        <w:rPr>
          <w:rFonts w:ascii="Times New Roman" w:hAnsi="Times New Roman"/>
          <w:spacing w:val="-15"/>
          <w:sz w:val="24"/>
          <w:szCs w:val="24"/>
        </w:rPr>
        <w:t>»</w:t>
      </w:r>
      <w:r w:rsidR="0081684E" w:rsidRPr="004C0899">
        <w:rPr>
          <w:rFonts w:ascii="Times New Roman" w:hAnsi="Times New Roman"/>
          <w:spacing w:val="-15"/>
          <w:sz w:val="24"/>
          <w:szCs w:val="24"/>
        </w:rPr>
        <w:t xml:space="preserve"> (21.04.21г.)</w:t>
      </w:r>
    </w:p>
    <w:p w:rsidR="00A5520C" w:rsidRPr="00A5520C" w:rsidRDefault="00A5520C" w:rsidP="001773A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1773A3">
        <w:rPr>
          <w:rFonts w:ascii="Times New Roman" w:hAnsi="Times New Roman"/>
          <w:sz w:val="24"/>
          <w:szCs w:val="24"/>
        </w:rPr>
        <w:t>Круглый стол «Социоигровой стиль работы с детьми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773A3">
        <w:rPr>
          <w:rFonts w:ascii="Times New Roman" w:hAnsi="Times New Roman"/>
          <w:sz w:val="24"/>
          <w:szCs w:val="24"/>
        </w:rPr>
        <w:t>как эффективная педагогическая технология» (24.11.21г.)</w:t>
      </w:r>
    </w:p>
    <w:p w:rsidR="007D3D68" w:rsidRPr="001773A3" w:rsidRDefault="007D3D68" w:rsidP="001773A3">
      <w:pPr>
        <w:pStyle w:val="a3"/>
        <w:numPr>
          <w:ilvl w:val="0"/>
          <w:numId w:val="29"/>
        </w:numPr>
        <w:jc w:val="both"/>
        <w:rPr>
          <w:rStyle w:val="eop"/>
          <w:rFonts w:ascii="Times New Roman" w:hAnsi="Times New Roman"/>
          <w:sz w:val="24"/>
          <w:szCs w:val="24"/>
        </w:rPr>
      </w:pPr>
      <w:r w:rsidRPr="001773A3">
        <w:rPr>
          <w:rStyle w:val="normaltextrun"/>
          <w:rFonts w:ascii="Times New Roman" w:hAnsi="Times New Roman"/>
          <w:sz w:val="24"/>
          <w:szCs w:val="24"/>
        </w:rPr>
        <w:t>практико – ориентированные семинары</w:t>
      </w:r>
      <w:r w:rsidR="004C0899">
        <w:rPr>
          <w:rStyle w:val="eop"/>
          <w:rFonts w:ascii="Times New Roman" w:hAnsi="Times New Roman"/>
          <w:sz w:val="24"/>
          <w:szCs w:val="24"/>
        </w:rPr>
        <w:t>:</w:t>
      </w:r>
    </w:p>
    <w:p w:rsidR="0081684E" w:rsidRPr="001773A3" w:rsidRDefault="0081684E" w:rsidP="001773A3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773A3">
        <w:rPr>
          <w:rFonts w:ascii="Times New Roman" w:hAnsi="Times New Roman"/>
          <w:sz w:val="24"/>
          <w:szCs w:val="24"/>
          <w:shd w:val="clear" w:color="auto" w:fill="FFFFFF"/>
        </w:rPr>
        <w:t>Деловая игра с элементами тренинга «</w:t>
      </w:r>
      <w:r w:rsidRPr="001773A3">
        <w:rPr>
          <w:rFonts w:ascii="Times New Roman" w:hAnsi="Times New Roman"/>
          <w:sz w:val="24"/>
          <w:szCs w:val="24"/>
        </w:rPr>
        <w:t>Построение эффективного общения взаимодействие педагогов ДОУ с родителями (17.03.21г.)</w:t>
      </w:r>
    </w:p>
    <w:p w:rsidR="0081684E" w:rsidRPr="001773A3" w:rsidRDefault="0081684E" w:rsidP="001773A3">
      <w:pPr>
        <w:pStyle w:val="a3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1773A3">
        <w:rPr>
          <w:rFonts w:ascii="Times New Roman" w:hAnsi="Times New Roman"/>
          <w:bCs/>
          <w:sz w:val="24"/>
          <w:szCs w:val="24"/>
          <w:shd w:val="clear" w:color="auto" w:fill="FFFFFF"/>
        </w:rPr>
        <w:t>«ФГОС ДО в рамках работы с детьми с ограниченными возможностями здоровья» (31.03.21г.)</w:t>
      </w:r>
    </w:p>
    <w:p w:rsidR="001773A3" w:rsidRPr="001773A3" w:rsidRDefault="001773A3" w:rsidP="001773A3">
      <w:pPr>
        <w:pStyle w:val="a3"/>
        <w:jc w:val="both"/>
        <w:rPr>
          <w:rStyle w:val="afa"/>
          <w:rFonts w:ascii="Times New Roman" w:hAnsi="Times New Roman"/>
          <w:i w:val="0"/>
          <w:iCs w:val="0"/>
          <w:color w:val="auto"/>
          <w:sz w:val="24"/>
          <w:szCs w:val="24"/>
        </w:rPr>
      </w:pPr>
      <w:r w:rsidRPr="001773A3">
        <w:rPr>
          <w:rStyle w:val="afa"/>
          <w:rFonts w:ascii="Times New Roman" w:hAnsi="Times New Roman"/>
          <w:i w:val="0"/>
          <w:iCs w:val="0"/>
          <w:color w:val="auto"/>
          <w:sz w:val="24"/>
          <w:szCs w:val="24"/>
        </w:rPr>
        <w:t>«Фасилитация - как эффективная форма проведения совместных мероприятий субъектов ДОУ» (28.01.2 г.)</w:t>
      </w:r>
    </w:p>
    <w:p w:rsidR="00960BEE" w:rsidRPr="001773A3" w:rsidRDefault="00EB70CB" w:rsidP="001773A3">
      <w:pPr>
        <w:pStyle w:val="a3"/>
        <w:numPr>
          <w:ilvl w:val="0"/>
          <w:numId w:val="29"/>
        </w:numPr>
        <w:jc w:val="both"/>
        <w:rPr>
          <w:rStyle w:val="normaltextrun"/>
          <w:rFonts w:ascii="Times New Roman" w:hAnsi="Times New Roman"/>
          <w:sz w:val="24"/>
          <w:szCs w:val="24"/>
        </w:rPr>
      </w:pPr>
      <w:r w:rsidRPr="001773A3">
        <w:rPr>
          <w:rStyle w:val="normaltextrun"/>
          <w:rFonts w:ascii="Times New Roman" w:hAnsi="Times New Roman"/>
          <w:sz w:val="24"/>
          <w:szCs w:val="24"/>
        </w:rPr>
        <w:t>с</w:t>
      </w:r>
      <w:r w:rsidR="00960BEE" w:rsidRPr="001773A3">
        <w:rPr>
          <w:rStyle w:val="normaltextrun"/>
          <w:rFonts w:ascii="Times New Roman" w:hAnsi="Times New Roman"/>
          <w:sz w:val="24"/>
          <w:szCs w:val="24"/>
        </w:rPr>
        <w:t>мотр – конкурс</w:t>
      </w:r>
    </w:p>
    <w:p w:rsidR="0081684E" w:rsidRPr="001773A3" w:rsidRDefault="0081684E" w:rsidP="001773A3">
      <w:pPr>
        <w:pStyle w:val="a3"/>
        <w:jc w:val="both"/>
        <w:rPr>
          <w:rStyle w:val="normaltextrun"/>
          <w:rFonts w:ascii="Times New Roman" w:hAnsi="Times New Roman"/>
          <w:sz w:val="24"/>
          <w:szCs w:val="24"/>
        </w:rPr>
      </w:pPr>
      <w:r w:rsidRPr="001773A3">
        <w:rPr>
          <w:rStyle w:val="normaltextrun"/>
          <w:rFonts w:ascii="Times New Roman" w:hAnsi="Times New Roman"/>
          <w:sz w:val="24"/>
          <w:szCs w:val="24"/>
        </w:rPr>
        <w:t>Конкурс профессионального мастерства «Лучшая совместная образовательная деятельность с детьми»</w:t>
      </w:r>
      <w:r w:rsidR="004C0899">
        <w:rPr>
          <w:rStyle w:val="normaltextrun"/>
          <w:rFonts w:ascii="Times New Roman" w:hAnsi="Times New Roman"/>
          <w:sz w:val="24"/>
          <w:szCs w:val="24"/>
        </w:rPr>
        <w:t>.</w:t>
      </w:r>
    </w:p>
    <w:p w:rsidR="00EB70CB" w:rsidRPr="001773A3" w:rsidRDefault="00FD6F9C" w:rsidP="001773A3">
      <w:pPr>
        <w:pStyle w:val="a3"/>
        <w:numPr>
          <w:ilvl w:val="0"/>
          <w:numId w:val="29"/>
        </w:numPr>
        <w:jc w:val="both"/>
        <w:rPr>
          <w:rStyle w:val="normaltextrun"/>
          <w:rFonts w:ascii="Times New Roman" w:hAnsi="Times New Roman"/>
          <w:sz w:val="24"/>
          <w:szCs w:val="24"/>
        </w:rPr>
      </w:pPr>
      <w:r w:rsidRPr="001773A3">
        <w:rPr>
          <w:rStyle w:val="normaltextrun"/>
          <w:rFonts w:ascii="Times New Roman" w:hAnsi="Times New Roman"/>
          <w:sz w:val="24"/>
          <w:szCs w:val="24"/>
        </w:rPr>
        <w:t>проектная деятельность</w:t>
      </w:r>
      <w:r w:rsidR="00EB70CB" w:rsidRPr="001773A3">
        <w:rPr>
          <w:rStyle w:val="normaltextrun"/>
          <w:rFonts w:ascii="Times New Roman" w:hAnsi="Times New Roman"/>
          <w:sz w:val="24"/>
          <w:szCs w:val="24"/>
        </w:rPr>
        <w:t>:</w:t>
      </w:r>
    </w:p>
    <w:p w:rsidR="005A2C32" w:rsidRPr="001773A3" w:rsidRDefault="001773A3" w:rsidP="001773A3">
      <w:pPr>
        <w:pStyle w:val="a3"/>
        <w:jc w:val="both"/>
        <w:rPr>
          <w:rStyle w:val="eop"/>
          <w:rFonts w:ascii="Times New Roman" w:hAnsi="Times New Roman"/>
          <w:sz w:val="24"/>
          <w:szCs w:val="24"/>
        </w:rPr>
      </w:pPr>
      <w:r w:rsidRPr="001773A3">
        <w:rPr>
          <w:rStyle w:val="eop"/>
          <w:rFonts w:ascii="Times New Roman" w:hAnsi="Times New Roman"/>
          <w:sz w:val="24"/>
          <w:szCs w:val="24"/>
        </w:rPr>
        <w:t xml:space="preserve"> </w:t>
      </w:r>
      <w:r w:rsidR="005A2C32" w:rsidRPr="001773A3">
        <w:rPr>
          <w:rStyle w:val="eop"/>
          <w:rFonts w:ascii="Times New Roman" w:hAnsi="Times New Roman"/>
          <w:sz w:val="24"/>
          <w:szCs w:val="24"/>
        </w:rPr>
        <w:t>«Все работы хороши</w:t>
      </w:r>
      <w:r w:rsidR="004C0899">
        <w:rPr>
          <w:rStyle w:val="eop"/>
          <w:rFonts w:ascii="Times New Roman" w:hAnsi="Times New Roman"/>
          <w:sz w:val="24"/>
          <w:szCs w:val="24"/>
        </w:rPr>
        <w:t xml:space="preserve"> </w:t>
      </w:r>
      <w:r w:rsidR="005A2C32" w:rsidRPr="001773A3">
        <w:rPr>
          <w:rStyle w:val="eop"/>
          <w:rFonts w:ascii="Times New Roman" w:hAnsi="Times New Roman"/>
          <w:sz w:val="24"/>
          <w:szCs w:val="24"/>
        </w:rPr>
        <w:t>- выбирай на вкус»</w:t>
      </w:r>
      <w:r w:rsidR="004C0899">
        <w:rPr>
          <w:rStyle w:val="eop"/>
          <w:rFonts w:ascii="Times New Roman" w:hAnsi="Times New Roman"/>
          <w:sz w:val="24"/>
          <w:szCs w:val="24"/>
        </w:rPr>
        <w:t>.</w:t>
      </w:r>
    </w:p>
    <w:p w:rsidR="006C2ACF" w:rsidRPr="007E74CA" w:rsidRDefault="00184715" w:rsidP="001773A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  <w:r w:rsidRPr="00184715">
        <w:t xml:space="preserve"> </w:t>
      </w:r>
      <w:r w:rsidR="005A2C32">
        <w:tab/>
      </w:r>
    </w:p>
    <w:p w:rsidR="00EB70CB" w:rsidRPr="00781D7A" w:rsidRDefault="009A7CA8" w:rsidP="00781D7A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81D7A">
        <w:rPr>
          <w:rFonts w:ascii="Times New Roman" w:hAnsi="Times New Roman"/>
          <w:sz w:val="24"/>
          <w:szCs w:val="24"/>
        </w:rPr>
        <w:t xml:space="preserve">МДОУ «Детский сад «12» </w:t>
      </w:r>
      <w:r w:rsidR="006D78E8" w:rsidRPr="00781D7A">
        <w:rPr>
          <w:rFonts w:ascii="Times New Roman" w:hAnsi="Times New Roman"/>
          <w:sz w:val="24"/>
          <w:szCs w:val="24"/>
        </w:rPr>
        <w:t>является базовой</w:t>
      </w:r>
      <w:r w:rsidR="00AD50ED" w:rsidRPr="00781D7A">
        <w:rPr>
          <w:rFonts w:ascii="Times New Roman" w:hAnsi="Times New Roman"/>
          <w:sz w:val="24"/>
          <w:szCs w:val="24"/>
        </w:rPr>
        <w:t xml:space="preserve"> </w:t>
      </w:r>
      <w:r w:rsidRPr="00781D7A">
        <w:rPr>
          <w:rFonts w:ascii="Times New Roman" w:hAnsi="Times New Roman"/>
          <w:sz w:val="24"/>
          <w:szCs w:val="24"/>
        </w:rPr>
        <w:t>площадк</w:t>
      </w:r>
      <w:r w:rsidR="00AD50ED" w:rsidRPr="00781D7A">
        <w:rPr>
          <w:rFonts w:ascii="Times New Roman" w:hAnsi="Times New Roman"/>
          <w:sz w:val="24"/>
          <w:szCs w:val="24"/>
        </w:rPr>
        <w:t>ой</w:t>
      </w:r>
      <w:r w:rsidRPr="00781D7A">
        <w:rPr>
          <w:rFonts w:ascii="Times New Roman" w:hAnsi="Times New Roman"/>
          <w:sz w:val="24"/>
          <w:szCs w:val="24"/>
        </w:rPr>
        <w:t xml:space="preserve"> педагогической практики студентов дошкольного отделения Петрозаводского педагогического колледжа</w:t>
      </w:r>
      <w:r w:rsidR="00AD50ED" w:rsidRPr="00781D7A">
        <w:rPr>
          <w:rFonts w:ascii="Times New Roman" w:hAnsi="Times New Roman"/>
          <w:sz w:val="24"/>
          <w:szCs w:val="24"/>
        </w:rPr>
        <w:t>.</w:t>
      </w:r>
      <w:r w:rsidR="00831FFE" w:rsidRPr="00781D7A">
        <w:rPr>
          <w:rFonts w:ascii="Times New Roman" w:hAnsi="Times New Roman"/>
          <w:sz w:val="24"/>
          <w:szCs w:val="24"/>
        </w:rPr>
        <w:t xml:space="preserve"> </w:t>
      </w:r>
      <w:r w:rsidR="006D78E8" w:rsidRPr="00781D7A">
        <w:rPr>
          <w:rFonts w:ascii="Times New Roman" w:hAnsi="Times New Roman"/>
          <w:sz w:val="24"/>
          <w:szCs w:val="24"/>
        </w:rPr>
        <w:t>В 202</w:t>
      </w:r>
      <w:r w:rsidR="003A613C">
        <w:rPr>
          <w:rFonts w:ascii="Times New Roman" w:hAnsi="Times New Roman"/>
          <w:sz w:val="24"/>
          <w:szCs w:val="24"/>
        </w:rPr>
        <w:t>1</w:t>
      </w:r>
      <w:r w:rsidR="006D78E8" w:rsidRPr="00781D7A">
        <w:rPr>
          <w:rFonts w:ascii="Times New Roman" w:hAnsi="Times New Roman"/>
          <w:sz w:val="24"/>
          <w:szCs w:val="24"/>
        </w:rPr>
        <w:t xml:space="preserve"> году с</w:t>
      </w:r>
      <w:r w:rsidR="00831FFE" w:rsidRPr="00781D7A">
        <w:rPr>
          <w:rFonts w:ascii="Times New Roman" w:hAnsi="Times New Roman"/>
          <w:sz w:val="24"/>
          <w:szCs w:val="24"/>
        </w:rPr>
        <w:t>оде</w:t>
      </w:r>
      <w:r w:rsidR="004C0899">
        <w:rPr>
          <w:rFonts w:ascii="Times New Roman" w:hAnsi="Times New Roman"/>
          <w:sz w:val="24"/>
          <w:szCs w:val="24"/>
        </w:rPr>
        <w:t>ржание практики включало в себя планирование, организацию</w:t>
      </w:r>
      <w:r w:rsidR="00831FFE" w:rsidRPr="00781D7A">
        <w:rPr>
          <w:rFonts w:ascii="Times New Roman" w:hAnsi="Times New Roman"/>
          <w:sz w:val="24"/>
          <w:szCs w:val="24"/>
        </w:rPr>
        <w:t xml:space="preserve"> и проведение режимных процессов в первую и вторую половины дня, организаци</w:t>
      </w:r>
      <w:r w:rsidR="006D78E8" w:rsidRPr="00781D7A">
        <w:rPr>
          <w:rFonts w:ascii="Times New Roman" w:hAnsi="Times New Roman"/>
          <w:sz w:val="24"/>
          <w:szCs w:val="24"/>
        </w:rPr>
        <w:t>ю</w:t>
      </w:r>
      <w:r w:rsidR="00831FFE" w:rsidRPr="00781D7A">
        <w:rPr>
          <w:rFonts w:ascii="Times New Roman" w:hAnsi="Times New Roman"/>
          <w:sz w:val="24"/>
          <w:szCs w:val="24"/>
        </w:rPr>
        <w:t xml:space="preserve"> и проведение прогулки, утренней гимнастики, физкультминуток, подвижных игр, физкультурных занятий, физкультурных </w:t>
      </w:r>
      <w:r w:rsidR="00831FFE" w:rsidRPr="00781D7A">
        <w:rPr>
          <w:rFonts w:ascii="Times New Roman" w:hAnsi="Times New Roman"/>
          <w:sz w:val="24"/>
          <w:szCs w:val="24"/>
        </w:rPr>
        <w:lastRenderedPageBreak/>
        <w:t>досугов, спортивного праздника, работа с нестандартным оборудованием</w:t>
      </w:r>
      <w:r w:rsidR="006D78E8" w:rsidRPr="00781D7A">
        <w:rPr>
          <w:rFonts w:ascii="Times New Roman" w:hAnsi="Times New Roman"/>
          <w:sz w:val="24"/>
          <w:szCs w:val="24"/>
        </w:rPr>
        <w:t xml:space="preserve">. Молодые воспитатели повысили свою компетентность, педагогическое мастерство. </w:t>
      </w:r>
    </w:p>
    <w:p w:rsidR="00AD50ED" w:rsidRPr="00D653E2" w:rsidRDefault="00125F77" w:rsidP="00D653E2">
      <w:pPr>
        <w:pStyle w:val="a3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D50ED">
        <w:rPr>
          <w:rFonts w:ascii="Times New Roman" w:hAnsi="Times New Roman"/>
          <w:sz w:val="24"/>
          <w:szCs w:val="24"/>
        </w:rPr>
        <w:t>В результате проведенной работы педагог</w:t>
      </w:r>
      <w:r w:rsidR="00045BD8" w:rsidRPr="00AD50ED">
        <w:rPr>
          <w:rFonts w:ascii="Times New Roman" w:hAnsi="Times New Roman"/>
          <w:sz w:val="24"/>
          <w:szCs w:val="24"/>
        </w:rPr>
        <w:t xml:space="preserve">и </w:t>
      </w:r>
      <w:r w:rsidRPr="00AD50ED">
        <w:rPr>
          <w:rFonts w:ascii="Times New Roman" w:hAnsi="Times New Roman"/>
          <w:sz w:val="24"/>
          <w:szCs w:val="24"/>
        </w:rPr>
        <w:t>выяви</w:t>
      </w:r>
      <w:r w:rsidR="00045BD8" w:rsidRPr="00AD50ED">
        <w:rPr>
          <w:rFonts w:ascii="Times New Roman" w:hAnsi="Times New Roman"/>
          <w:sz w:val="24"/>
          <w:szCs w:val="24"/>
        </w:rPr>
        <w:t>ли</w:t>
      </w:r>
      <w:r w:rsidRPr="00AD50ED">
        <w:rPr>
          <w:rFonts w:ascii="Times New Roman" w:hAnsi="Times New Roman"/>
          <w:sz w:val="24"/>
          <w:szCs w:val="24"/>
        </w:rPr>
        <w:t xml:space="preserve"> положительные и отрицательные аспекты педагогической деятельности, направленной на взаимодействие детей друг с другом и саморегуляцию собственных действий</w:t>
      </w:r>
      <w:r w:rsidR="00AD50ED" w:rsidRPr="00AD50ED">
        <w:rPr>
          <w:rFonts w:ascii="Times New Roman" w:hAnsi="Times New Roman"/>
          <w:sz w:val="24"/>
          <w:szCs w:val="24"/>
        </w:rPr>
        <w:t xml:space="preserve">. </w:t>
      </w:r>
      <w:r w:rsidR="00AD50ED" w:rsidRPr="00AD50ED">
        <w:rPr>
          <w:rFonts w:ascii="Times New Roman" w:hAnsi="Times New Roman"/>
          <w:color w:val="000000"/>
          <w:sz w:val="24"/>
          <w:szCs w:val="24"/>
        </w:rPr>
        <w:t>Для осуществления качественного образовательного процесса в ДО</w:t>
      </w:r>
      <w:r w:rsidR="00D653E2">
        <w:rPr>
          <w:rFonts w:ascii="Times New Roman" w:hAnsi="Times New Roman"/>
          <w:color w:val="000000"/>
          <w:sz w:val="24"/>
          <w:szCs w:val="24"/>
        </w:rPr>
        <w:t>У</w:t>
      </w:r>
      <w:r w:rsidR="00AD50ED" w:rsidRPr="00AD50ED">
        <w:rPr>
          <w:rFonts w:ascii="Times New Roman" w:hAnsi="Times New Roman"/>
          <w:color w:val="000000"/>
          <w:sz w:val="24"/>
          <w:szCs w:val="24"/>
        </w:rPr>
        <w:t xml:space="preserve"> педагогический персонал повы</w:t>
      </w:r>
      <w:r w:rsidR="00D653E2">
        <w:rPr>
          <w:rFonts w:ascii="Times New Roman" w:hAnsi="Times New Roman"/>
          <w:color w:val="000000"/>
          <w:sz w:val="24"/>
          <w:szCs w:val="24"/>
        </w:rPr>
        <w:t>сил</w:t>
      </w:r>
      <w:r w:rsidR="00AD50ED" w:rsidRPr="00AD50ED">
        <w:rPr>
          <w:rFonts w:ascii="Times New Roman" w:hAnsi="Times New Roman"/>
          <w:color w:val="000000"/>
          <w:sz w:val="24"/>
          <w:szCs w:val="24"/>
        </w:rPr>
        <w:t xml:space="preserve"> свой профессиональный уровень через систему обучающих мероприятий </w:t>
      </w:r>
      <w:r w:rsidR="00D653E2" w:rsidRPr="00AD50ED">
        <w:rPr>
          <w:rFonts w:ascii="Times New Roman" w:hAnsi="Times New Roman"/>
          <w:color w:val="000000"/>
          <w:sz w:val="24"/>
          <w:szCs w:val="24"/>
        </w:rPr>
        <w:t>муниципального уровня</w:t>
      </w:r>
      <w:r w:rsidR="00AD50ED" w:rsidRPr="00AD50ED">
        <w:rPr>
          <w:rFonts w:ascii="Times New Roman" w:hAnsi="Times New Roman"/>
          <w:color w:val="000000"/>
          <w:sz w:val="24"/>
          <w:szCs w:val="24"/>
        </w:rPr>
        <w:t xml:space="preserve"> и системы внутреннего обучения, распространения педагогического опыта и самообразования.</w:t>
      </w:r>
      <w:r w:rsidR="00D653E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25F77" w:rsidRPr="00AD50ED" w:rsidRDefault="00AD50ED" w:rsidP="004C0899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="00125F77" w:rsidRPr="00045BD8">
        <w:rPr>
          <w:rFonts w:ascii="Times New Roman" w:hAnsi="Times New Roman"/>
          <w:sz w:val="24"/>
          <w:szCs w:val="24"/>
        </w:rPr>
        <w:t xml:space="preserve">ля успешной реализации задач были разработаны дидактические пособия, </w:t>
      </w:r>
      <w:r w:rsidR="00045BD8">
        <w:rPr>
          <w:rFonts w:ascii="Times New Roman" w:hAnsi="Times New Roman"/>
          <w:sz w:val="24"/>
          <w:szCs w:val="24"/>
        </w:rPr>
        <w:t>демонстрационный материал, которы</w:t>
      </w:r>
      <w:r w:rsidR="004C0899">
        <w:rPr>
          <w:rFonts w:ascii="Times New Roman" w:hAnsi="Times New Roman"/>
          <w:sz w:val="24"/>
          <w:szCs w:val="24"/>
        </w:rPr>
        <w:t>й педагоги</w:t>
      </w:r>
      <w:r w:rsidR="00045BD8">
        <w:rPr>
          <w:rFonts w:ascii="Times New Roman" w:hAnsi="Times New Roman"/>
          <w:sz w:val="24"/>
          <w:szCs w:val="24"/>
        </w:rPr>
        <w:t xml:space="preserve"> представляли на педагогических часах, обогатив тем самым </w:t>
      </w:r>
      <w:r w:rsidR="00125F77" w:rsidRPr="00045BD8">
        <w:rPr>
          <w:rFonts w:ascii="Times New Roman" w:hAnsi="Times New Roman"/>
          <w:sz w:val="24"/>
          <w:szCs w:val="24"/>
        </w:rPr>
        <w:t>развивающую предметно-пространственную среду, которая обеспечивает максимальную реализацию образовательного потенциала группы</w:t>
      </w:r>
      <w:r w:rsidR="00045BD8">
        <w:rPr>
          <w:rFonts w:ascii="Times New Roman" w:hAnsi="Times New Roman"/>
          <w:sz w:val="24"/>
          <w:szCs w:val="24"/>
        </w:rPr>
        <w:t>.</w:t>
      </w:r>
    </w:p>
    <w:p w:rsidR="00CA5525" w:rsidRPr="008C4951" w:rsidRDefault="00D653E2" w:rsidP="00D653E2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045BD8">
        <w:rPr>
          <w:rFonts w:ascii="Times New Roman" w:hAnsi="Times New Roman"/>
          <w:sz w:val="24"/>
          <w:szCs w:val="24"/>
        </w:rPr>
        <w:t>Отмеча</w:t>
      </w:r>
      <w:r>
        <w:rPr>
          <w:rFonts w:ascii="Times New Roman" w:hAnsi="Times New Roman"/>
          <w:sz w:val="24"/>
          <w:szCs w:val="24"/>
        </w:rPr>
        <w:t>лась</w:t>
      </w:r>
      <w:r w:rsidRPr="00045BD8">
        <w:rPr>
          <w:rFonts w:ascii="Times New Roman" w:hAnsi="Times New Roman"/>
          <w:sz w:val="24"/>
          <w:szCs w:val="24"/>
        </w:rPr>
        <w:t xml:space="preserve"> мотивационная активность самих педагогов ДОУ на участие в конкурсах и на продвижение воспитанников для участия в конкурсах разного уровня. </w:t>
      </w:r>
    </w:p>
    <w:p w:rsidR="006E75E8" w:rsidRDefault="006E75E8" w:rsidP="006E75E8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6"/>
        <w:tblpPr w:leftFromText="180" w:rightFromText="180" w:vertAnchor="text" w:horzAnchor="margin" w:tblpXSpec="center" w:tblpY="-52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6237"/>
      </w:tblGrid>
      <w:tr w:rsidR="003A613C" w:rsidTr="00A102E0">
        <w:tc>
          <w:tcPr>
            <w:tcW w:w="421" w:type="dxa"/>
          </w:tcPr>
          <w:p w:rsidR="003A613C" w:rsidRDefault="003A613C" w:rsidP="00A102E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237" w:type="dxa"/>
          </w:tcPr>
          <w:p w:rsidR="003A613C" w:rsidRDefault="003A613C" w:rsidP="00A102E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конкурса</w:t>
            </w:r>
          </w:p>
        </w:tc>
      </w:tr>
      <w:tr w:rsidR="003A613C" w:rsidTr="00A102E0">
        <w:trPr>
          <w:trHeight w:val="593"/>
        </w:trPr>
        <w:tc>
          <w:tcPr>
            <w:tcW w:w="421" w:type="dxa"/>
          </w:tcPr>
          <w:p w:rsidR="003A613C" w:rsidRPr="00F3702F" w:rsidRDefault="003A613C" w:rsidP="00F3702F">
            <w:pPr>
              <w:pStyle w:val="a3"/>
              <w:rPr>
                <w:rFonts w:ascii="Times New Roman" w:hAnsi="Times New Roman"/>
              </w:rPr>
            </w:pPr>
            <w:r w:rsidRPr="00F3702F">
              <w:rPr>
                <w:rFonts w:ascii="Times New Roman" w:hAnsi="Times New Roman"/>
              </w:rPr>
              <w:t>1</w:t>
            </w:r>
          </w:p>
        </w:tc>
        <w:tc>
          <w:tcPr>
            <w:tcW w:w="6237" w:type="dxa"/>
            <w:vAlign w:val="center"/>
          </w:tcPr>
          <w:p w:rsidR="003A613C" w:rsidRPr="00F3702F" w:rsidRDefault="003A613C" w:rsidP="00F3702F">
            <w:pPr>
              <w:pStyle w:val="a3"/>
              <w:rPr>
                <w:rFonts w:ascii="Times New Roman" w:hAnsi="Times New Roman"/>
              </w:rPr>
            </w:pPr>
            <w:r w:rsidRPr="00F3702F">
              <w:rPr>
                <w:rFonts w:ascii="Times New Roman" w:hAnsi="Times New Roman"/>
              </w:rPr>
              <w:t>Городской Конкурс «Игровое пособие по развитию речи во второй младшей группе с использованием приёмов мнемотехники». «Ярмарка педагогических идей»,</w:t>
            </w:r>
          </w:p>
        </w:tc>
      </w:tr>
      <w:tr w:rsidR="003A613C" w:rsidTr="00A102E0">
        <w:tc>
          <w:tcPr>
            <w:tcW w:w="421" w:type="dxa"/>
          </w:tcPr>
          <w:p w:rsidR="003A613C" w:rsidRPr="00F3702F" w:rsidRDefault="003A613C" w:rsidP="00F3702F">
            <w:pPr>
              <w:pStyle w:val="a3"/>
              <w:rPr>
                <w:rFonts w:ascii="Times New Roman" w:hAnsi="Times New Roman"/>
              </w:rPr>
            </w:pPr>
            <w:r w:rsidRPr="00F3702F">
              <w:rPr>
                <w:rFonts w:ascii="Times New Roman" w:hAnsi="Times New Roman"/>
              </w:rPr>
              <w:t>2</w:t>
            </w:r>
          </w:p>
        </w:tc>
        <w:tc>
          <w:tcPr>
            <w:tcW w:w="6237" w:type="dxa"/>
            <w:vAlign w:val="center"/>
          </w:tcPr>
          <w:p w:rsidR="003A613C" w:rsidRPr="00F3702F" w:rsidRDefault="003A613C" w:rsidP="00F3702F">
            <w:pPr>
              <w:pStyle w:val="a3"/>
              <w:rPr>
                <w:rFonts w:ascii="Times New Roman" w:hAnsi="Times New Roman"/>
              </w:rPr>
            </w:pPr>
            <w:r w:rsidRPr="00F3702F">
              <w:rPr>
                <w:rFonts w:ascii="Times New Roman" w:hAnsi="Times New Roman"/>
              </w:rPr>
              <w:t>Конкурс методических разработок по ознакомлению детей дошкольного возраста с профессией «Кем быть?»</w:t>
            </w:r>
          </w:p>
        </w:tc>
      </w:tr>
      <w:tr w:rsidR="003A613C" w:rsidTr="00A102E0">
        <w:tc>
          <w:tcPr>
            <w:tcW w:w="421" w:type="dxa"/>
          </w:tcPr>
          <w:p w:rsidR="003A613C" w:rsidRPr="00F3702F" w:rsidRDefault="003A613C" w:rsidP="00F3702F">
            <w:pPr>
              <w:pStyle w:val="a3"/>
              <w:rPr>
                <w:rFonts w:ascii="Times New Roman" w:hAnsi="Times New Roman"/>
              </w:rPr>
            </w:pPr>
            <w:r w:rsidRPr="00F3702F">
              <w:rPr>
                <w:rFonts w:ascii="Times New Roman" w:hAnsi="Times New Roman"/>
              </w:rPr>
              <w:t>3</w:t>
            </w:r>
          </w:p>
        </w:tc>
        <w:tc>
          <w:tcPr>
            <w:tcW w:w="6237" w:type="dxa"/>
            <w:vAlign w:val="center"/>
          </w:tcPr>
          <w:p w:rsidR="003A613C" w:rsidRPr="00F3702F" w:rsidRDefault="001735F4" w:rsidP="00F3702F">
            <w:pPr>
              <w:pStyle w:val="a3"/>
              <w:rPr>
                <w:rFonts w:ascii="Times New Roman" w:hAnsi="Times New Roman"/>
              </w:rPr>
            </w:pPr>
            <w:r w:rsidRPr="00F3702F">
              <w:rPr>
                <w:rFonts w:ascii="Times New Roman" w:hAnsi="Times New Roman"/>
              </w:rPr>
              <w:t>Конкурс педагогическая мастерская, Дистанционный конкурс «Книжка – малышка» к 140-летию со дня рождения Е.И. Чарушина</w:t>
            </w:r>
          </w:p>
        </w:tc>
      </w:tr>
      <w:tr w:rsidR="003A613C" w:rsidTr="00A102E0">
        <w:tc>
          <w:tcPr>
            <w:tcW w:w="421" w:type="dxa"/>
          </w:tcPr>
          <w:p w:rsidR="003A613C" w:rsidRPr="00F3702F" w:rsidRDefault="003A613C" w:rsidP="00F3702F">
            <w:pPr>
              <w:pStyle w:val="a3"/>
              <w:rPr>
                <w:rFonts w:ascii="Times New Roman" w:hAnsi="Times New Roman"/>
              </w:rPr>
            </w:pPr>
            <w:r w:rsidRPr="00F3702F">
              <w:rPr>
                <w:rFonts w:ascii="Times New Roman" w:hAnsi="Times New Roman"/>
              </w:rPr>
              <w:t>4</w:t>
            </w:r>
          </w:p>
        </w:tc>
        <w:tc>
          <w:tcPr>
            <w:tcW w:w="6237" w:type="dxa"/>
            <w:vAlign w:val="center"/>
          </w:tcPr>
          <w:p w:rsidR="003A613C" w:rsidRPr="00F3702F" w:rsidRDefault="001735F4" w:rsidP="00F3702F">
            <w:pPr>
              <w:pStyle w:val="a3"/>
              <w:rPr>
                <w:rFonts w:ascii="Times New Roman" w:hAnsi="Times New Roman"/>
              </w:rPr>
            </w:pPr>
            <w:r w:rsidRPr="00F3702F">
              <w:rPr>
                <w:rFonts w:ascii="Times New Roman" w:hAnsi="Times New Roman"/>
              </w:rPr>
              <w:t>«Педагоги читают детям»</w:t>
            </w:r>
          </w:p>
        </w:tc>
      </w:tr>
      <w:tr w:rsidR="003A613C" w:rsidTr="00A102E0">
        <w:trPr>
          <w:trHeight w:val="419"/>
        </w:trPr>
        <w:tc>
          <w:tcPr>
            <w:tcW w:w="421" w:type="dxa"/>
          </w:tcPr>
          <w:p w:rsidR="003A613C" w:rsidRPr="00F3702F" w:rsidRDefault="003A613C" w:rsidP="00F3702F">
            <w:pPr>
              <w:pStyle w:val="a3"/>
              <w:rPr>
                <w:rFonts w:ascii="Times New Roman" w:hAnsi="Times New Roman"/>
              </w:rPr>
            </w:pPr>
            <w:r w:rsidRPr="00F3702F">
              <w:rPr>
                <w:rFonts w:ascii="Times New Roman" w:hAnsi="Times New Roman"/>
              </w:rPr>
              <w:t>5</w:t>
            </w:r>
          </w:p>
        </w:tc>
        <w:tc>
          <w:tcPr>
            <w:tcW w:w="6237" w:type="dxa"/>
            <w:vAlign w:val="center"/>
          </w:tcPr>
          <w:p w:rsidR="003A613C" w:rsidRPr="00F3702F" w:rsidRDefault="00F3702F" w:rsidP="00F3702F">
            <w:pPr>
              <w:pStyle w:val="a3"/>
              <w:rPr>
                <w:rStyle w:val="af"/>
                <w:rFonts w:ascii="Times New Roman" w:hAnsi="Times New Roman"/>
                <w:bCs/>
                <w:i w:val="0"/>
                <w:iCs w:val="0"/>
              </w:rPr>
            </w:pPr>
            <w:r w:rsidRPr="00F3702F">
              <w:rPr>
                <w:rFonts w:ascii="Times New Roman" w:hAnsi="Times New Roman"/>
                <w:bCs/>
              </w:rPr>
              <w:t>Дистанционный конкурс методических разработок по социально-коммуникативному развитию детей</w:t>
            </w:r>
          </w:p>
        </w:tc>
      </w:tr>
      <w:tr w:rsidR="003A613C" w:rsidTr="00A102E0">
        <w:tc>
          <w:tcPr>
            <w:tcW w:w="421" w:type="dxa"/>
          </w:tcPr>
          <w:p w:rsidR="003A613C" w:rsidRPr="00F3702F" w:rsidRDefault="003A613C" w:rsidP="00F3702F">
            <w:pPr>
              <w:pStyle w:val="a3"/>
              <w:rPr>
                <w:rFonts w:ascii="Times New Roman" w:hAnsi="Times New Roman"/>
              </w:rPr>
            </w:pPr>
            <w:r w:rsidRPr="00F3702F">
              <w:rPr>
                <w:rFonts w:ascii="Times New Roman" w:hAnsi="Times New Roman"/>
              </w:rPr>
              <w:t>6</w:t>
            </w:r>
          </w:p>
        </w:tc>
        <w:tc>
          <w:tcPr>
            <w:tcW w:w="6237" w:type="dxa"/>
            <w:vAlign w:val="center"/>
          </w:tcPr>
          <w:p w:rsidR="003A613C" w:rsidRPr="00F3702F" w:rsidRDefault="00F3702F" w:rsidP="00F3702F">
            <w:pPr>
              <w:pStyle w:val="a3"/>
              <w:rPr>
                <w:rFonts w:ascii="Times New Roman" w:hAnsi="Times New Roman"/>
                <w:lang w:eastAsia="zh-CN"/>
              </w:rPr>
            </w:pPr>
            <w:r w:rsidRPr="00F3702F">
              <w:rPr>
                <w:rFonts w:ascii="Times New Roman" w:hAnsi="Times New Roman"/>
                <w:lang w:eastAsia="zh-CN"/>
              </w:rPr>
              <w:t>Спортивный онлайн-конкурс на лучшую видео-разминку «Ни дня без спорта!»</w:t>
            </w:r>
          </w:p>
        </w:tc>
      </w:tr>
      <w:tr w:rsidR="003A613C" w:rsidTr="00A102E0">
        <w:tc>
          <w:tcPr>
            <w:tcW w:w="421" w:type="dxa"/>
          </w:tcPr>
          <w:p w:rsidR="003A613C" w:rsidRPr="00F3702F" w:rsidRDefault="003A613C" w:rsidP="00F3702F">
            <w:pPr>
              <w:pStyle w:val="a3"/>
              <w:rPr>
                <w:rFonts w:ascii="Times New Roman" w:hAnsi="Times New Roman"/>
              </w:rPr>
            </w:pPr>
            <w:r w:rsidRPr="00F3702F">
              <w:rPr>
                <w:rFonts w:ascii="Times New Roman" w:hAnsi="Times New Roman"/>
              </w:rPr>
              <w:t>7</w:t>
            </w:r>
          </w:p>
        </w:tc>
        <w:tc>
          <w:tcPr>
            <w:tcW w:w="6237" w:type="dxa"/>
            <w:vAlign w:val="center"/>
          </w:tcPr>
          <w:p w:rsidR="003A613C" w:rsidRPr="00F3702F" w:rsidRDefault="003A613C" w:rsidP="00F3702F">
            <w:pPr>
              <w:pStyle w:val="a3"/>
              <w:rPr>
                <w:rFonts w:ascii="Times New Roman" w:eastAsiaTheme="minorHAnsi" w:hAnsi="Times New Roman"/>
                <w:noProof/>
              </w:rPr>
            </w:pPr>
            <w:r w:rsidRPr="00F3702F">
              <w:rPr>
                <w:rFonts w:ascii="Times New Roman" w:eastAsiaTheme="minorHAnsi" w:hAnsi="Times New Roman"/>
                <w:noProof/>
              </w:rPr>
              <w:t>Региональный этап Всероссийкой заочной акции</w:t>
            </w:r>
          </w:p>
          <w:p w:rsidR="003A613C" w:rsidRPr="00F3702F" w:rsidRDefault="004C0899" w:rsidP="00F3702F">
            <w:pPr>
              <w:pStyle w:val="a3"/>
              <w:rPr>
                <w:rFonts w:ascii="Times New Roman" w:eastAsiaTheme="minorHAnsi" w:hAnsi="Times New Roman"/>
                <w:noProof/>
              </w:rPr>
            </w:pPr>
            <w:r>
              <w:rPr>
                <w:rFonts w:ascii="Times New Roman" w:eastAsiaTheme="minorHAnsi" w:hAnsi="Times New Roman"/>
                <w:noProof/>
              </w:rPr>
              <w:t>«Физическая к</w:t>
            </w:r>
            <w:r w:rsidR="003A613C" w:rsidRPr="00F3702F">
              <w:rPr>
                <w:rFonts w:ascii="Times New Roman" w:eastAsiaTheme="minorHAnsi" w:hAnsi="Times New Roman"/>
                <w:noProof/>
              </w:rPr>
              <w:t>ультура и спорт</w:t>
            </w:r>
            <w:r>
              <w:rPr>
                <w:rFonts w:ascii="Times New Roman" w:eastAsiaTheme="minorHAnsi" w:hAnsi="Times New Roman"/>
                <w:noProof/>
              </w:rPr>
              <w:t xml:space="preserve"> </w:t>
            </w:r>
            <w:r w:rsidR="003A613C" w:rsidRPr="00F3702F">
              <w:rPr>
                <w:rFonts w:ascii="Times New Roman" w:eastAsiaTheme="minorHAnsi" w:hAnsi="Times New Roman"/>
                <w:noProof/>
              </w:rPr>
              <w:t>-</w:t>
            </w:r>
            <w:r>
              <w:rPr>
                <w:rFonts w:ascii="Times New Roman" w:eastAsiaTheme="minorHAnsi" w:hAnsi="Times New Roman"/>
                <w:noProof/>
              </w:rPr>
              <w:t xml:space="preserve"> </w:t>
            </w:r>
            <w:r w:rsidR="003A613C" w:rsidRPr="00F3702F">
              <w:rPr>
                <w:rFonts w:ascii="Times New Roman" w:eastAsiaTheme="minorHAnsi" w:hAnsi="Times New Roman"/>
                <w:noProof/>
              </w:rPr>
              <w:t>альтернатива пагубным привычкам»</w:t>
            </w:r>
          </w:p>
        </w:tc>
      </w:tr>
      <w:tr w:rsidR="00F3702F" w:rsidTr="00A102E0">
        <w:tc>
          <w:tcPr>
            <w:tcW w:w="421" w:type="dxa"/>
          </w:tcPr>
          <w:p w:rsidR="00F3702F" w:rsidRPr="00F3702F" w:rsidRDefault="00F3702F" w:rsidP="00F3702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6237" w:type="dxa"/>
            <w:vAlign w:val="center"/>
          </w:tcPr>
          <w:p w:rsidR="00F3702F" w:rsidRPr="00F3702F" w:rsidRDefault="00F3702F" w:rsidP="00F3702F">
            <w:pPr>
              <w:pStyle w:val="a3"/>
              <w:rPr>
                <w:rFonts w:ascii="Times New Roman" w:eastAsia="Calibri" w:hAnsi="Times New Roman"/>
              </w:rPr>
            </w:pPr>
            <w:r w:rsidRPr="00F3702F">
              <w:rPr>
                <w:rFonts w:ascii="Times New Roman" w:eastAsia="Calibri" w:hAnsi="Times New Roman"/>
              </w:rPr>
              <w:t>Конку</w:t>
            </w:r>
            <w:r w:rsidR="004C0899">
              <w:rPr>
                <w:rFonts w:ascii="Times New Roman" w:eastAsia="Calibri" w:hAnsi="Times New Roman"/>
              </w:rPr>
              <w:t xml:space="preserve">рс чтецов стихов о Великой </w:t>
            </w:r>
            <w:r w:rsidR="008F6715">
              <w:rPr>
                <w:rFonts w:ascii="Times New Roman" w:eastAsia="Calibri" w:hAnsi="Times New Roman"/>
              </w:rPr>
              <w:t>Отечественной войне</w:t>
            </w:r>
            <w:r w:rsidR="004C0899">
              <w:rPr>
                <w:rFonts w:ascii="Times New Roman" w:eastAsia="Calibri" w:hAnsi="Times New Roman"/>
              </w:rPr>
              <w:t xml:space="preserve"> поэтов Карелии</w:t>
            </w:r>
            <w:r w:rsidRPr="00F3702F">
              <w:rPr>
                <w:rFonts w:ascii="Times New Roman" w:eastAsia="Calibri" w:hAnsi="Times New Roman"/>
              </w:rPr>
              <w:t xml:space="preserve"> «Имя им всем — Победа!»</w:t>
            </w:r>
          </w:p>
        </w:tc>
      </w:tr>
    </w:tbl>
    <w:p w:rsidR="006E75E8" w:rsidRDefault="006E75E8" w:rsidP="006E75E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E75E8" w:rsidRDefault="006E75E8" w:rsidP="006E75E8">
      <w:pPr>
        <w:pStyle w:val="a3"/>
        <w:jc w:val="both"/>
        <w:rPr>
          <w:rFonts w:ascii="Times New Roman" w:eastAsia="Calibri" w:hAnsi="Times New Roman"/>
          <w:sz w:val="24"/>
          <w:szCs w:val="24"/>
        </w:rPr>
      </w:pPr>
    </w:p>
    <w:p w:rsidR="006E75E8" w:rsidRDefault="006E75E8" w:rsidP="009A7CA8">
      <w:pPr>
        <w:pStyle w:val="a3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1735F4" w:rsidRDefault="001735F4" w:rsidP="006E75E8">
      <w:pPr>
        <w:pStyle w:val="a3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1735F4" w:rsidRDefault="001735F4" w:rsidP="006E75E8">
      <w:pPr>
        <w:pStyle w:val="a3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1735F4" w:rsidRDefault="001735F4" w:rsidP="006E75E8">
      <w:pPr>
        <w:pStyle w:val="a3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1735F4" w:rsidRDefault="001735F4" w:rsidP="006E75E8">
      <w:pPr>
        <w:pStyle w:val="a3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1735F4" w:rsidRDefault="001735F4" w:rsidP="006E75E8">
      <w:pPr>
        <w:pStyle w:val="a3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1735F4" w:rsidRDefault="001735F4" w:rsidP="006E75E8">
      <w:pPr>
        <w:pStyle w:val="a3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1735F4" w:rsidRDefault="001735F4" w:rsidP="006E75E8">
      <w:pPr>
        <w:pStyle w:val="a3"/>
        <w:ind w:firstLine="708"/>
        <w:jc w:val="both"/>
        <w:rPr>
          <w:rFonts w:ascii="Times New Roman" w:eastAsia="Calibri" w:hAnsi="Times New Roman"/>
          <w:sz w:val="24"/>
          <w:szCs w:val="24"/>
        </w:rPr>
      </w:pPr>
    </w:p>
    <w:p w:rsidR="001735F4" w:rsidRPr="001735F4" w:rsidRDefault="001735F4" w:rsidP="001735F4">
      <w:pPr>
        <w:rPr>
          <w:rFonts w:ascii="Times New Roman" w:hAnsi="Times New Roman"/>
          <w:sz w:val="24"/>
          <w:szCs w:val="24"/>
        </w:rPr>
      </w:pPr>
    </w:p>
    <w:p w:rsidR="00F3702F" w:rsidRDefault="00F3702F" w:rsidP="00F3702F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F3702F" w:rsidRDefault="00F3702F" w:rsidP="00F3702F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F3702F" w:rsidRDefault="00F3702F" w:rsidP="00F3702F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F3702F" w:rsidRDefault="00F3702F" w:rsidP="00F3702F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F3702F" w:rsidRDefault="00F3702F" w:rsidP="00F3702F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F3702F" w:rsidRDefault="00F3702F" w:rsidP="00F3702F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F3702F" w:rsidRDefault="00F3702F" w:rsidP="00F3702F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F3702F" w:rsidRPr="000B1818" w:rsidRDefault="00F3702F" w:rsidP="00F3702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3702F" w:rsidRPr="000B1818" w:rsidRDefault="00F3702F" w:rsidP="000B1818">
      <w:pPr>
        <w:pStyle w:val="a3"/>
        <w:jc w:val="both"/>
        <w:rPr>
          <w:rFonts w:ascii="Times New Roman" w:hAnsi="Times New Roman"/>
          <w:color w:val="FF0000"/>
        </w:rPr>
      </w:pPr>
      <w:r w:rsidRPr="000B1818">
        <w:rPr>
          <w:rFonts w:ascii="Times New Roman" w:hAnsi="Times New Roman"/>
          <w:sz w:val="24"/>
          <w:szCs w:val="24"/>
        </w:rPr>
        <w:t xml:space="preserve"> </w:t>
      </w:r>
      <w:r w:rsidRPr="000B1818">
        <w:rPr>
          <w:rFonts w:ascii="Times New Roman" w:hAnsi="Times New Roman"/>
          <w:sz w:val="24"/>
          <w:szCs w:val="24"/>
        </w:rPr>
        <w:tab/>
        <w:t xml:space="preserve">МДОУ «Детский сад №12» при поддержке  МАУ ДПО ЦРО в сотрудничестве с </w:t>
      </w:r>
      <w:r w:rsidR="000B1818" w:rsidRPr="000B1818">
        <w:rPr>
          <w:rFonts w:ascii="Times New Roman" w:hAnsi="Times New Roman"/>
          <w:sz w:val="24"/>
          <w:szCs w:val="24"/>
        </w:rPr>
        <w:t>М</w:t>
      </w:r>
      <w:r w:rsidRPr="000B1818">
        <w:rPr>
          <w:rFonts w:ascii="Times New Roman" w:hAnsi="Times New Roman"/>
          <w:sz w:val="24"/>
          <w:szCs w:val="24"/>
        </w:rPr>
        <w:t xml:space="preserve">узеем изобразительных искусств </w:t>
      </w:r>
      <w:r w:rsidR="000B1818" w:rsidRPr="000B1818">
        <w:rPr>
          <w:rFonts w:ascii="Times New Roman" w:hAnsi="Times New Roman"/>
          <w:sz w:val="24"/>
          <w:szCs w:val="24"/>
        </w:rPr>
        <w:t>Р</w:t>
      </w:r>
      <w:r w:rsidRPr="000B1818">
        <w:rPr>
          <w:rFonts w:ascii="Times New Roman" w:hAnsi="Times New Roman"/>
          <w:sz w:val="24"/>
          <w:szCs w:val="24"/>
        </w:rPr>
        <w:t>еспублики Карелия организовал конкурс детского декоративно-прикладного творчества «Космическое пут</w:t>
      </w:r>
      <w:r w:rsidR="004C0899">
        <w:rPr>
          <w:rFonts w:ascii="Times New Roman" w:hAnsi="Times New Roman"/>
          <w:sz w:val="24"/>
          <w:szCs w:val="24"/>
        </w:rPr>
        <w:t>ешествие», в рамках I Карельской</w:t>
      </w:r>
      <w:r w:rsidRPr="000B1818">
        <w:rPr>
          <w:rFonts w:ascii="Times New Roman" w:hAnsi="Times New Roman"/>
          <w:sz w:val="24"/>
          <w:szCs w:val="24"/>
        </w:rPr>
        <w:t xml:space="preserve"> биеннале «Космос»</w:t>
      </w:r>
      <w:r w:rsidR="004C0899">
        <w:rPr>
          <w:rFonts w:ascii="Times New Roman" w:hAnsi="Times New Roman"/>
          <w:sz w:val="24"/>
          <w:szCs w:val="24"/>
        </w:rPr>
        <w:t xml:space="preserve">. </w:t>
      </w:r>
      <w:r w:rsidR="000B1818" w:rsidRPr="000B1818">
        <w:rPr>
          <w:rFonts w:ascii="Times New Roman" w:hAnsi="Times New Roman"/>
          <w:sz w:val="24"/>
          <w:szCs w:val="24"/>
        </w:rPr>
        <w:t>Более 100 творческих работ были представлены на конкурс из 23</w:t>
      </w:r>
      <w:r w:rsidR="004C0899">
        <w:rPr>
          <w:rFonts w:ascii="Times New Roman" w:hAnsi="Times New Roman"/>
          <w:sz w:val="24"/>
          <w:szCs w:val="24"/>
        </w:rPr>
        <w:t xml:space="preserve"> образовательных организаций города Петрозаводска</w:t>
      </w:r>
      <w:r w:rsidR="000B1818" w:rsidRPr="000B1818">
        <w:rPr>
          <w:rFonts w:ascii="Times New Roman" w:hAnsi="Times New Roman"/>
          <w:sz w:val="24"/>
          <w:szCs w:val="24"/>
        </w:rPr>
        <w:t>.</w:t>
      </w:r>
      <w:r w:rsidR="004C0899">
        <w:rPr>
          <w:rFonts w:ascii="Times New Roman" w:hAnsi="Times New Roman"/>
          <w:sz w:val="24"/>
          <w:szCs w:val="24"/>
        </w:rPr>
        <w:t xml:space="preserve"> </w:t>
      </w:r>
      <w:r w:rsidR="000B1818">
        <w:rPr>
          <w:rFonts w:ascii="Times New Roman" w:hAnsi="Times New Roman"/>
          <w:sz w:val="24"/>
          <w:szCs w:val="24"/>
        </w:rPr>
        <w:t xml:space="preserve">  </w:t>
      </w:r>
      <w:r w:rsidR="000B1818" w:rsidRPr="000B1818">
        <w:rPr>
          <w:rFonts w:ascii="Times New Roman" w:hAnsi="Times New Roman"/>
          <w:sz w:val="24"/>
          <w:szCs w:val="24"/>
        </w:rPr>
        <w:t>27 воспитанников дошкольных образовательных организаций Петрозаводского городского округа стали лауреатами – победителей конкурса</w:t>
      </w:r>
      <w:r w:rsidR="000B1818">
        <w:rPr>
          <w:rFonts w:ascii="Times New Roman" w:hAnsi="Times New Roman"/>
          <w:sz w:val="24"/>
          <w:szCs w:val="24"/>
        </w:rPr>
        <w:t>.</w:t>
      </w:r>
      <w:r w:rsidR="000B1818" w:rsidRPr="000B1818">
        <w:rPr>
          <w:rFonts w:ascii="Times New Roman" w:hAnsi="Times New Roman"/>
          <w:sz w:val="24"/>
          <w:szCs w:val="24"/>
        </w:rPr>
        <w:t xml:space="preserve"> Творческие работы лауреатов были представлены   на выставке и в Музее изобразительных искусств Республики Карелия. Детей ждал сюрприз.  Вручал </w:t>
      </w:r>
      <w:r w:rsidR="004C0899">
        <w:rPr>
          <w:rFonts w:ascii="Times New Roman" w:hAnsi="Times New Roman"/>
          <w:sz w:val="24"/>
          <w:szCs w:val="24"/>
        </w:rPr>
        <w:t>воспитанникам диплом победителя</w:t>
      </w:r>
      <w:r w:rsidR="000B1818" w:rsidRPr="000B1818">
        <w:rPr>
          <w:rFonts w:ascii="Times New Roman" w:hAnsi="Times New Roman"/>
          <w:sz w:val="24"/>
          <w:szCs w:val="24"/>
        </w:rPr>
        <w:t xml:space="preserve"> любимый всеми герой мультфильма Лунтик. </w:t>
      </w:r>
      <w:r w:rsidR="000B1818">
        <w:rPr>
          <w:rFonts w:ascii="Times New Roman" w:hAnsi="Times New Roman"/>
          <w:sz w:val="24"/>
          <w:szCs w:val="24"/>
        </w:rPr>
        <w:t xml:space="preserve"> </w:t>
      </w:r>
      <w:r w:rsidR="004C0899">
        <w:rPr>
          <w:rFonts w:ascii="Times New Roman" w:hAnsi="Times New Roman"/>
          <w:sz w:val="24"/>
          <w:szCs w:val="24"/>
        </w:rPr>
        <w:t>Специальные</w:t>
      </w:r>
      <w:r w:rsidR="000B1818" w:rsidRPr="000B1818">
        <w:rPr>
          <w:rFonts w:ascii="Times New Roman" w:hAnsi="Times New Roman"/>
          <w:sz w:val="24"/>
          <w:szCs w:val="24"/>
        </w:rPr>
        <w:t xml:space="preserve"> приз</w:t>
      </w:r>
      <w:r w:rsidR="004C0899">
        <w:rPr>
          <w:rFonts w:ascii="Times New Roman" w:hAnsi="Times New Roman"/>
          <w:sz w:val="24"/>
          <w:szCs w:val="24"/>
        </w:rPr>
        <w:t>ы</w:t>
      </w:r>
      <w:r w:rsidR="000B1818" w:rsidRPr="000B1818">
        <w:rPr>
          <w:rFonts w:ascii="Times New Roman" w:hAnsi="Times New Roman"/>
          <w:sz w:val="24"/>
          <w:szCs w:val="24"/>
        </w:rPr>
        <w:t xml:space="preserve"> воспитанники получили от Творческого Союза художников Карелии, Музея изобразительных искусств Республики Карелия, МДОУ «Детский сад №12»</w:t>
      </w:r>
      <w:r w:rsidR="004C0899">
        <w:rPr>
          <w:rFonts w:ascii="Times New Roman" w:hAnsi="Times New Roman"/>
          <w:sz w:val="24"/>
          <w:szCs w:val="24"/>
        </w:rPr>
        <w:t>.</w:t>
      </w:r>
      <w:r w:rsidR="000B1818" w:rsidRPr="000B1818">
        <w:rPr>
          <w:rFonts w:ascii="Times New Roman" w:hAnsi="Times New Roman"/>
          <w:sz w:val="24"/>
          <w:szCs w:val="24"/>
        </w:rPr>
        <w:t> Для участников конкурса был организован мастер – класс с художником, а ро</w:t>
      </w:r>
      <w:r w:rsidR="004C0899">
        <w:rPr>
          <w:rFonts w:ascii="Times New Roman" w:hAnsi="Times New Roman"/>
          <w:sz w:val="24"/>
          <w:szCs w:val="24"/>
        </w:rPr>
        <w:t xml:space="preserve">дители смогли посетить экспозицию </w:t>
      </w:r>
      <w:r w:rsidR="000B1818" w:rsidRPr="000B1818">
        <w:rPr>
          <w:rFonts w:ascii="Times New Roman" w:hAnsi="Times New Roman"/>
          <w:sz w:val="24"/>
          <w:szCs w:val="24"/>
        </w:rPr>
        <w:t xml:space="preserve"> «Космос»</w:t>
      </w:r>
      <w:r w:rsidR="000B1818">
        <w:rPr>
          <w:rFonts w:ascii="Times New Roman" w:hAnsi="Times New Roman"/>
          <w:sz w:val="24"/>
          <w:szCs w:val="24"/>
        </w:rPr>
        <w:t xml:space="preserve"> (</w:t>
      </w:r>
      <w:hyperlink r:id="rId20" w:history="1">
        <w:r w:rsidR="000B1818" w:rsidRPr="00E84029">
          <w:rPr>
            <w:rStyle w:val="a7"/>
            <w:rFonts w:ascii="Times New Roman" w:hAnsi="Times New Roman"/>
          </w:rPr>
          <w:t>https://www.delfin-sad12.ru/news/2021/4278129940/</w:t>
        </w:r>
      </w:hyperlink>
      <w:r w:rsidR="000B1818" w:rsidRPr="000B1818">
        <w:rPr>
          <w:rFonts w:ascii="Times New Roman" w:hAnsi="Times New Roman"/>
        </w:rPr>
        <w:t>)</w:t>
      </w:r>
    </w:p>
    <w:p w:rsidR="001735F4" w:rsidRPr="00BD6A30" w:rsidRDefault="001735F4" w:rsidP="001735F4">
      <w:pPr>
        <w:pStyle w:val="a3"/>
        <w:ind w:firstLine="708"/>
        <w:jc w:val="both"/>
        <w:rPr>
          <w:rFonts w:ascii="Times New Roman" w:eastAsia="Andale Sans UI" w:hAnsi="Times New Roman"/>
          <w:kern w:val="1"/>
          <w:sz w:val="24"/>
          <w:szCs w:val="24"/>
          <w:lang w:eastAsia="zh-CN"/>
        </w:rPr>
      </w:pPr>
      <w:r w:rsidRPr="006E75E8">
        <w:rPr>
          <w:rFonts w:ascii="Times New Roman" w:eastAsia="Calibri" w:hAnsi="Times New Roman"/>
          <w:sz w:val="24"/>
          <w:szCs w:val="24"/>
        </w:rPr>
        <w:t>Педагоги являются активными участниками трансляции опыта</w:t>
      </w:r>
      <w:r w:rsidRPr="006E75E8">
        <w:rPr>
          <w:rFonts w:ascii="Times New Roman" w:eastAsia="Andale Sans UI" w:hAnsi="Times New Roman"/>
          <w:kern w:val="1"/>
          <w:sz w:val="24"/>
          <w:szCs w:val="24"/>
          <w:lang w:eastAsia="zh-CN"/>
        </w:rPr>
        <w:t xml:space="preserve"> практических результатов своей </w:t>
      </w:r>
      <w:r w:rsidRPr="00BD6A30">
        <w:rPr>
          <w:rFonts w:ascii="Times New Roman" w:eastAsia="Andale Sans UI" w:hAnsi="Times New Roman"/>
          <w:kern w:val="1"/>
          <w:sz w:val="24"/>
          <w:szCs w:val="24"/>
          <w:lang w:eastAsia="zh-CN"/>
        </w:rPr>
        <w:t>деятельности</w:t>
      </w:r>
      <w:r w:rsidRPr="00BD6A30">
        <w:rPr>
          <w:rFonts w:ascii="Times New Roman" w:hAnsi="Times New Roman"/>
          <w:sz w:val="24"/>
          <w:szCs w:val="24"/>
        </w:rPr>
        <w:t xml:space="preserve"> (</w:t>
      </w:r>
      <w:r w:rsidRPr="00BD6A30">
        <w:rPr>
          <w:rFonts w:ascii="Times New Roman" w:eastAsia="Calibri" w:hAnsi="Times New Roman"/>
          <w:sz w:val="24"/>
          <w:szCs w:val="24"/>
        </w:rPr>
        <w:t>авторских публикаций</w:t>
      </w:r>
      <w:r w:rsidRPr="00BD6A30">
        <w:rPr>
          <w:rFonts w:ascii="Times New Roman" w:hAnsi="Times New Roman"/>
          <w:sz w:val="24"/>
          <w:szCs w:val="24"/>
        </w:rPr>
        <w:t>, методических разработок, презентаций)</w:t>
      </w:r>
      <w:r w:rsidRPr="00BD6A30">
        <w:rPr>
          <w:rFonts w:ascii="Times New Roman" w:eastAsia="Andale Sans UI" w:hAnsi="Times New Roman"/>
          <w:kern w:val="1"/>
          <w:sz w:val="24"/>
          <w:szCs w:val="24"/>
          <w:lang w:eastAsia="zh-CN"/>
        </w:rPr>
        <w:t xml:space="preserve"> </w:t>
      </w:r>
      <w:r w:rsidRPr="00BD6A30">
        <w:rPr>
          <w:rFonts w:ascii="Times New Roman" w:eastAsia="Calibri" w:hAnsi="Times New Roman"/>
          <w:sz w:val="24"/>
          <w:szCs w:val="24"/>
        </w:rPr>
        <w:t xml:space="preserve">в СМИ: </w:t>
      </w:r>
    </w:p>
    <w:p w:rsidR="001735F4" w:rsidRPr="001735F4" w:rsidRDefault="001735F4" w:rsidP="001735F4">
      <w:pPr>
        <w:pStyle w:val="a3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-</w:t>
      </w:r>
      <w:r w:rsidRPr="001735F4">
        <w:rPr>
          <w:rFonts w:ascii="Times New Roman" w:hAnsi="Times New Roman"/>
          <w:sz w:val="24"/>
          <w:szCs w:val="24"/>
        </w:rPr>
        <w:t>Методическая разработка «Игровые пособия с использованием мнемотехники</w:t>
      </w:r>
      <w:r w:rsidR="004C0899">
        <w:rPr>
          <w:rFonts w:ascii="Times New Roman" w:hAnsi="Times New Roman"/>
          <w:sz w:val="24"/>
          <w:szCs w:val="24"/>
        </w:rPr>
        <w:t>»</w:t>
      </w:r>
      <w:r w:rsidRPr="001735F4">
        <w:rPr>
          <w:rFonts w:ascii="Times New Roman" w:hAnsi="Times New Roman"/>
          <w:sz w:val="24"/>
          <w:szCs w:val="24"/>
        </w:rPr>
        <w:t xml:space="preserve"> (</w:t>
      </w:r>
      <w:r w:rsidRPr="001735F4">
        <w:rPr>
          <w:rFonts w:ascii="Times New Roman" w:eastAsiaTheme="minorHAnsi" w:hAnsi="Times New Roman"/>
          <w:sz w:val="24"/>
          <w:szCs w:val="24"/>
          <w:lang w:val="en-US"/>
        </w:rPr>
        <w:t>Web</w:t>
      </w:r>
      <w:r w:rsidRPr="001735F4">
        <w:rPr>
          <w:rFonts w:ascii="Times New Roman" w:eastAsiaTheme="minorHAnsi" w:hAnsi="Times New Roman"/>
          <w:sz w:val="24"/>
          <w:szCs w:val="24"/>
        </w:rPr>
        <w:t xml:space="preserve">- адрес публикации: </w:t>
      </w:r>
      <w:r w:rsidRPr="001735F4">
        <w:rPr>
          <w:rFonts w:ascii="Times New Roman" w:eastAsiaTheme="minorHAnsi" w:hAnsi="Times New Roman"/>
          <w:sz w:val="24"/>
          <w:szCs w:val="24"/>
          <w:lang w:val="en-US"/>
        </w:rPr>
        <w:t>infourok</w:t>
      </w:r>
      <w:r w:rsidRPr="001735F4">
        <w:rPr>
          <w:rFonts w:ascii="Times New Roman" w:eastAsiaTheme="minorHAnsi" w:hAnsi="Times New Roman"/>
          <w:sz w:val="24"/>
          <w:szCs w:val="24"/>
        </w:rPr>
        <w:t>.</w:t>
      </w:r>
      <w:r w:rsidRPr="001735F4">
        <w:rPr>
          <w:rFonts w:ascii="Times New Roman" w:eastAsiaTheme="minorHAnsi" w:hAnsi="Times New Roman"/>
          <w:sz w:val="24"/>
          <w:szCs w:val="24"/>
          <w:lang w:val="en-US"/>
        </w:rPr>
        <w:t>ru</w:t>
      </w:r>
      <w:r w:rsidRPr="001735F4">
        <w:rPr>
          <w:rFonts w:ascii="Times New Roman" w:eastAsiaTheme="minorHAnsi" w:hAnsi="Times New Roman"/>
          <w:sz w:val="24"/>
          <w:szCs w:val="24"/>
        </w:rPr>
        <w:t>)</w:t>
      </w:r>
      <w:r w:rsidR="004C0899">
        <w:rPr>
          <w:rFonts w:ascii="Times New Roman" w:eastAsiaTheme="minorHAnsi" w:hAnsi="Times New Roman"/>
          <w:sz w:val="24"/>
          <w:szCs w:val="24"/>
        </w:rPr>
        <w:t>;</w:t>
      </w:r>
    </w:p>
    <w:p w:rsidR="001735F4" w:rsidRPr="001735F4" w:rsidRDefault="001735F4" w:rsidP="001735F4">
      <w:pPr>
        <w:pStyle w:val="a3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-</w:t>
      </w:r>
      <w:r w:rsidRPr="001735F4">
        <w:rPr>
          <w:rFonts w:ascii="Times New Roman" w:hAnsi="Times New Roman"/>
          <w:sz w:val="24"/>
          <w:szCs w:val="24"/>
        </w:rPr>
        <w:t xml:space="preserve">Презентация лепбука </w:t>
      </w:r>
      <w:r w:rsidR="000B1818">
        <w:rPr>
          <w:rFonts w:ascii="Times New Roman" w:hAnsi="Times New Roman"/>
          <w:sz w:val="24"/>
          <w:szCs w:val="24"/>
        </w:rPr>
        <w:t>«</w:t>
      </w:r>
      <w:r w:rsidRPr="001735F4">
        <w:rPr>
          <w:rFonts w:ascii="Times New Roman" w:hAnsi="Times New Roman"/>
          <w:sz w:val="24"/>
          <w:szCs w:val="24"/>
        </w:rPr>
        <w:t>Все профессии важны, все профессии нужны» (Международное сетевое издание «Солнечный свет»)</w:t>
      </w:r>
      <w:r w:rsidR="004C0899">
        <w:rPr>
          <w:rFonts w:ascii="Times New Roman" w:hAnsi="Times New Roman"/>
          <w:sz w:val="24"/>
          <w:szCs w:val="24"/>
        </w:rPr>
        <w:t>;</w:t>
      </w:r>
    </w:p>
    <w:p w:rsidR="001735F4" w:rsidRPr="001735F4" w:rsidRDefault="001735F4" w:rsidP="001735F4">
      <w:pPr>
        <w:pStyle w:val="a3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-</w:t>
      </w:r>
      <w:r w:rsidRPr="001735F4">
        <w:rPr>
          <w:rFonts w:ascii="Times New Roman" w:hAnsi="Times New Roman"/>
          <w:sz w:val="24"/>
          <w:szCs w:val="24"/>
        </w:rPr>
        <w:t>Конспект занятия «К</w:t>
      </w:r>
      <w:r w:rsidR="004C0899">
        <w:rPr>
          <w:rFonts w:ascii="Times New Roman" w:hAnsi="Times New Roman"/>
          <w:sz w:val="24"/>
          <w:szCs w:val="24"/>
        </w:rPr>
        <w:t>ак мы весну и солнышко спасали»</w:t>
      </w:r>
      <w:r w:rsidRPr="001735F4">
        <w:rPr>
          <w:rFonts w:ascii="Times New Roman" w:hAnsi="Times New Roman"/>
          <w:sz w:val="24"/>
          <w:szCs w:val="24"/>
        </w:rPr>
        <w:t xml:space="preserve"> (Международное сетевое издание «Солнечный свет»)</w:t>
      </w:r>
      <w:r w:rsidR="004C0899">
        <w:rPr>
          <w:rFonts w:ascii="Times New Roman" w:hAnsi="Times New Roman"/>
          <w:sz w:val="24"/>
          <w:szCs w:val="24"/>
        </w:rPr>
        <w:t>;</w:t>
      </w:r>
    </w:p>
    <w:p w:rsidR="001735F4" w:rsidRPr="00F3702F" w:rsidRDefault="001735F4" w:rsidP="00F3702F">
      <w:pPr>
        <w:pStyle w:val="a3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lastRenderedPageBreak/>
        <w:t>-П</w:t>
      </w:r>
      <w:r w:rsidRPr="001735F4">
        <w:rPr>
          <w:rFonts w:ascii="Times New Roman" w:hAnsi="Times New Roman"/>
          <w:sz w:val="24"/>
          <w:szCs w:val="24"/>
        </w:rPr>
        <w:t>убликация «Театрализованная деятельность детей 3-4 лет» (Международное сетевое издание «Солнечный свет»)</w:t>
      </w:r>
      <w:r w:rsidR="004C0899">
        <w:rPr>
          <w:rFonts w:ascii="Times New Roman" w:hAnsi="Times New Roman"/>
          <w:sz w:val="24"/>
          <w:szCs w:val="24"/>
        </w:rPr>
        <w:t>.</w:t>
      </w:r>
    </w:p>
    <w:p w:rsidR="00D93F7E" w:rsidRPr="00D519AE" w:rsidRDefault="008A6948" w:rsidP="00D519AE">
      <w:pPr>
        <w:pStyle w:val="a3"/>
        <w:ind w:firstLine="708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D519AE">
        <w:rPr>
          <w:rFonts w:ascii="Times New Roman" w:hAnsi="Times New Roman"/>
          <w:sz w:val="24"/>
          <w:szCs w:val="24"/>
        </w:rPr>
        <w:t>Коллектив в целом и о</w:t>
      </w:r>
      <w:r w:rsidR="004C0899">
        <w:rPr>
          <w:rFonts w:ascii="Times New Roman" w:hAnsi="Times New Roman"/>
          <w:sz w:val="24"/>
          <w:szCs w:val="24"/>
        </w:rPr>
        <w:t>тдельные работники ДОУ</w:t>
      </w:r>
      <w:r w:rsidRPr="00D519AE">
        <w:rPr>
          <w:rFonts w:ascii="Times New Roman" w:hAnsi="Times New Roman"/>
          <w:sz w:val="24"/>
          <w:szCs w:val="24"/>
        </w:rPr>
        <w:t xml:space="preserve"> неоднократно награждались грамотами и дипломами</w:t>
      </w:r>
      <w:r w:rsidR="004C0899">
        <w:rPr>
          <w:rFonts w:ascii="Times New Roman" w:hAnsi="Times New Roman"/>
          <w:sz w:val="24"/>
          <w:szCs w:val="24"/>
        </w:rPr>
        <w:t xml:space="preserve"> за участие в конкурсном</w:t>
      </w:r>
      <w:r w:rsidR="00D519AE" w:rsidRPr="00D519AE">
        <w:rPr>
          <w:rFonts w:ascii="Times New Roman" w:hAnsi="Times New Roman"/>
          <w:sz w:val="24"/>
          <w:szCs w:val="24"/>
        </w:rPr>
        <w:t xml:space="preserve"> движении.</w:t>
      </w:r>
    </w:p>
    <w:p w:rsidR="00D519AE" w:rsidRDefault="00D519AE" w:rsidP="00744E1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542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1B2136" w:rsidRPr="00D93F7E" w:rsidRDefault="00D93F7E" w:rsidP="00744E1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542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D93F7E">
        <w:rPr>
          <w:rFonts w:ascii="Times New Roman" w:hAnsi="Times New Roman"/>
          <w:b/>
          <w:i/>
          <w:sz w:val="24"/>
          <w:szCs w:val="24"/>
          <w:u w:val="single"/>
        </w:rPr>
        <w:t>Вывод:</w:t>
      </w:r>
    </w:p>
    <w:p w:rsidR="00C741C6" w:rsidRPr="00D519AE" w:rsidRDefault="003A613C" w:rsidP="00C741C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D519AE">
        <w:rPr>
          <w:rFonts w:ascii="Times New Roman" w:hAnsi="Times New Roman"/>
          <w:sz w:val="24"/>
          <w:szCs w:val="24"/>
        </w:rPr>
        <w:t xml:space="preserve">Одним из важных условий достижения эффективности результатов является сформированная у педагогов потребность в постоянном, профессиональном </w:t>
      </w:r>
      <w:r w:rsidR="008F6715" w:rsidRPr="00D519AE">
        <w:rPr>
          <w:rFonts w:ascii="Times New Roman" w:hAnsi="Times New Roman"/>
          <w:sz w:val="24"/>
          <w:szCs w:val="24"/>
        </w:rPr>
        <w:t>росте</w:t>
      </w:r>
      <w:r w:rsidR="008F6715">
        <w:rPr>
          <w:rFonts w:ascii="Times New Roman" w:hAnsi="Times New Roman"/>
          <w:sz w:val="24"/>
          <w:szCs w:val="24"/>
        </w:rPr>
        <w:t>, их</w:t>
      </w:r>
      <w:r w:rsidRPr="00D519AE">
        <w:rPr>
          <w:rFonts w:ascii="Times New Roman" w:hAnsi="Times New Roman"/>
          <w:sz w:val="24"/>
          <w:szCs w:val="24"/>
        </w:rPr>
        <w:t xml:space="preserve"> способ</w:t>
      </w:r>
      <w:r w:rsidR="004C0899">
        <w:rPr>
          <w:rFonts w:ascii="Times New Roman" w:hAnsi="Times New Roman"/>
          <w:sz w:val="24"/>
          <w:szCs w:val="24"/>
        </w:rPr>
        <w:t>ность к самообразованию, которая</w:t>
      </w:r>
      <w:r w:rsidRPr="00D519AE">
        <w:rPr>
          <w:rFonts w:ascii="Times New Roman" w:hAnsi="Times New Roman"/>
          <w:sz w:val="24"/>
          <w:szCs w:val="24"/>
        </w:rPr>
        <w:t xml:space="preserve"> проявляется в стремлении к самосовершенствованию. </w:t>
      </w:r>
    </w:p>
    <w:p w:rsidR="005D7135" w:rsidRDefault="005D7135" w:rsidP="00C741C6">
      <w:pPr>
        <w:pStyle w:val="a3"/>
        <w:jc w:val="both"/>
        <w:rPr>
          <w:rStyle w:val="af"/>
          <w:rFonts w:ascii="Times New Roman" w:hAnsi="Times New Roman"/>
          <w:b/>
          <w:iCs w:val="0"/>
          <w:sz w:val="24"/>
          <w:szCs w:val="24"/>
        </w:rPr>
      </w:pPr>
    </w:p>
    <w:p w:rsidR="005D7135" w:rsidRPr="005D7135" w:rsidRDefault="005D7135" w:rsidP="00C741C6">
      <w:pPr>
        <w:pStyle w:val="a3"/>
        <w:jc w:val="both"/>
        <w:rPr>
          <w:rStyle w:val="af"/>
          <w:rFonts w:ascii="Times New Roman" w:hAnsi="Times New Roman"/>
          <w:b/>
          <w:iCs w:val="0"/>
          <w:sz w:val="24"/>
          <w:szCs w:val="24"/>
        </w:rPr>
      </w:pPr>
      <w:r w:rsidRPr="005D7135">
        <w:rPr>
          <w:rStyle w:val="af"/>
          <w:rFonts w:ascii="Times New Roman" w:hAnsi="Times New Roman"/>
          <w:b/>
          <w:iCs w:val="0"/>
          <w:sz w:val="24"/>
          <w:szCs w:val="24"/>
        </w:rPr>
        <w:t>Однако</w:t>
      </w:r>
    </w:p>
    <w:p w:rsidR="00AD50ED" w:rsidRPr="005D7135" w:rsidRDefault="005D7135" w:rsidP="005D713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5D7135">
        <w:rPr>
          <w:rFonts w:ascii="Times New Roman" w:hAnsi="Times New Roman"/>
          <w:sz w:val="24"/>
          <w:szCs w:val="24"/>
        </w:rPr>
        <w:t xml:space="preserve">Участие детей и педагогов ДОУ с 27.03.2020 года в связи с недопущением </w:t>
      </w:r>
      <w:bookmarkStart w:id="23" w:name="_Hlk69369424"/>
      <w:r w:rsidRPr="005D7135">
        <w:rPr>
          <w:rFonts w:ascii="Times New Roman" w:hAnsi="Times New Roman"/>
          <w:sz w:val="24"/>
          <w:szCs w:val="24"/>
        </w:rPr>
        <w:t xml:space="preserve">распространения COVID – 19 </w:t>
      </w:r>
      <w:bookmarkEnd w:id="23"/>
      <w:r w:rsidRPr="005D7135">
        <w:rPr>
          <w:rFonts w:ascii="Times New Roman" w:hAnsi="Times New Roman"/>
          <w:sz w:val="24"/>
          <w:szCs w:val="24"/>
        </w:rPr>
        <w:t>было организовано в дистанционном реж</w:t>
      </w:r>
      <w:r w:rsidR="00E35A68">
        <w:rPr>
          <w:rFonts w:ascii="Times New Roman" w:hAnsi="Times New Roman"/>
          <w:sz w:val="24"/>
          <w:szCs w:val="24"/>
        </w:rPr>
        <w:t xml:space="preserve">име, что повлияло на </w:t>
      </w:r>
      <w:r w:rsidRPr="005D7135">
        <w:rPr>
          <w:rFonts w:ascii="Times New Roman" w:hAnsi="Times New Roman"/>
          <w:sz w:val="24"/>
          <w:szCs w:val="24"/>
        </w:rPr>
        <w:t>эффективность запланированных мероприятий. Не все мероприятия годового плана в течение 202</w:t>
      </w:r>
      <w:r w:rsidR="003A613C">
        <w:rPr>
          <w:rFonts w:ascii="Times New Roman" w:hAnsi="Times New Roman"/>
          <w:sz w:val="24"/>
          <w:szCs w:val="24"/>
        </w:rPr>
        <w:t>1</w:t>
      </w:r>
      <w:r w:rsidRPr="005D7135">
        <w:rPr>
          <w:rFonts w:ascii="Times New Roman" w:hAnsi="Times New Roman"/>
          <w:sz w:val="24"/>
          <w:szCs w:val="24"/>
        </w:rPr>
        <w:t xml:space="preserve"> года было возможно реализовать в связи с карантинными мероприятиями.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D7135">
        <w:rPr>
          <w:rFonts w:ascii="Times New Roman" w:hAnsi="Times New Roman"/>
          <w:sz w:val="24"/>
          <w:szCs w:val="24"/>
        </w:rPr>
        <w:t>Часть образовательной деятельности в 202</w:t>
      </w:r>
      <w:r w:rsidR="003A613C">
        <w:rPr>
          <w:rFonts w:ascii="Times New Roman" w:hAnsi="Times New Roman"/>
          <w:sz w:val="24"/>
          <w:szCs w:val="24"/>
        </w:rPr>
        <w:t>1</w:t>
      </w:r>
      <w:r w:rsidRPr="005D7135">
        <w:rPr>
          <w:rFonts w:ascii="Times New Roman" w:hAnsi="Times New Roman"/>
          <w:sz w:val="24"/>
          <w:szCs w:val="24"/>
        </w:rPr>
        <w:t xml:space="preserve"> году была организована в дистанционном режиме</w:t>
      </w:r>
      <w:r w:rsidR="00E35A68">
        <w:rPr>
          <w:rFonts w:ascii="Times New Roman" w:hAnsi="Times New Roman"/>
          <w:sz w:val="24"/>
          <w:szCs w:val="24"/>
        </w:rPr>
        <w:t>.</w:t>
      </w:r>
    </w:p>
    <w:p w:rsidR="00831FFE" w:rsidRDefault="00831FFE" w:rsidP="000C0CC5">
      <w:pPr>
        <w:pStyle w:val="a3"/>
        <w:rPr>
          <w:rStyle w:val="af0"/>
          <w:rFonts w:ascii="Times New Roman" w:hAnsi="Times New Roman"/>
          <w:b/>
          <w:i w:val="0"/>
          <w:color w:val="auto"/>
          <w:sz w:val="24"/>
          <w:szCs w:val="24"/>
        </w:rPr>
      </w:pPr>
    </w:p>
    <w:p w:rsidR="003453F9" w:rsidRPr="00C73571" w:rsidRDefault="00E72EDE" w:rsidP="00E72EDE">
      <w:pPr>
        <w:pStyle w:val="a3"/>
        <w:ind w:left="360"/>
        <w:jc w:val="center"/>
        <w:rPr>
          <w:rFonts w:ascii="Times New Roman" w:hAnsi="Times New Roman"/>
          <w:b/>
          <w:iCs/>
          <w:sz w:val="24"/>
          <w:szCs w:val="24"/>
        </w:rPr>
      </w:pPr>
      <w:r>
        <w:rPr>
          <w:rStyle w:val="af0"/>
          <w:rFonts w:ascii="Times New Roman" w:hAnsi="Times New Roman"/>
          <w:b/>
          <w:i w:val="0"/>
          <w:color w:val="auto"/>
          <w:sz w:val="24"/>
          <w:szCs w:val="24"/>
        </w:rPr>
        <w:t>7.</w:t>
      </w:r>
      <w:r w:rsidR="003453F9" w:rsidRPr="00102272">
        <w:rPr>
          <w:rStyle w:val="af0"/>
          <w:rFonts w:ascii="Times New Roman" w:hAnsi="Times New Roman"/>
          <w:b/>
          <w:i w:val="0"/>
          <w:color w:val="auto"/>
          <w:sz w:val="24"/>
          <w:szCs w:val="24"/>
        </w:rPr>
        <w:t>Оценка учебно-методического</w:t>
      </w:r>
      <w:r w:rsidR="003453F9">
        <w:rPr>
          <w:rStyle w:val="af0"/>
          <w:rFonts w:ascii="Times New Roman" w:hAnsi="Times New Roman"/>
          <w:b/>
          <w:i w:val="0"/>
          <w:color w:val="auto"/>
          <w:sz w:val="24"/>
          <w:szCs w:val="24"/>
        </w:rPr>
        <w:t xml:space="preserve"> </w:t>
      </w:r>
      <w:r w:rsidR="003453F9" w:rsidRPr="00C73571">
        <w:rPr>
          <w:rStyle w:val="af0"/>
          <w:rFonts w:ascii="Times New Roman" w:hAnsi="Times New Roman"/>
          <w:b/>
          <w:i w:val="0"/>
          <w:color w:val="auto"/>
          <w:sz w:val="24"/>
          <w:szCs w:val="24"/>
        </w:rPr>
        <w:t>и библиотечно-информационного обеспечения</w:t>
      </w:r>
      <w:r w:rsidR="006321E8" w:rsidRPr="006321E8">
        <w:rPr>
          <w:rStyle w:val="af0"/>
          <w:rFonts w:ascii="Times New Roman" w:hAnsi="Times New Roman"/>
          <w:b/>
          <w:i w:val="0"/>
          <w:color w:val="auto"/>
          <w:sz w:val="24"/>
          <w:szCs w:val="24"/>
        </w:rPr>
        <w:t>.</w:t>
      </w:r>
    </w:p>
    <w:p w:rsidR="006321E8" w:rsidRDefault="006321E8" w:rsidP="006321E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2ACF" w:rsidRDefault="006321E8" w:rsidP="00D519AE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6321E8">
        <w:rPr>
          <w:rFonts w:ascii="Times New Roman" w:hAnsi="Times New Roman"/>
          <w:sz w:val="24"/>
          <w:szCs w:val="24"/>
        </w:rPr>
        <w:t xml:space="preserve">Содержание учебно - методического обеспечения определено основной образовательной программой МДОУ «Детский сад № 12» и адаптированной основной общеобразовательной программой для детей с ограниченными возможностями здоровья МДОУ «Детский сад № 12». В основе заложен учебно – методический </w:t>
      </w:r>
      <w:r w:rsidRPr="001C1710">
        <w:rPr>
          <w:rFonts w:ascii="Times New Roman" w:hAnsi="Times New Roman"/>
          <w:color w:val="000000" w:themeColor="text1"/>
          <w:sz w:val="24"/>
          <w:szCs w:val="24"/>
        </w:rPr>
        <w:t>комплек</w:t>
      </w:r>
      <w:r w:rsidR="001C1710" w:rsidRPr="001C1710">
        <w:rPr>
          <w:rFonts w:ascii="Times New Roman" w:hAnsi="Times New Roman"/>
          <w:color w:val="000000" w:themeColor="text1"/>
          <w:sz w:val="24"/>
          <w:szCs w:val="24"/>
        </w:rPr>
        <w:t>с</w:t>
      </w:r>
      <w:r w:rsidRPr="001C171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6321E8">
        <w:rPr>
          <w:rFonts w:ascii="Times New Roman" w:hAnsi="Times New Roman"/>
          <w:sz w:val="24"/>
          <w:szCs w:val="24"/>
        </w:rPr>
        <w:t>к основной образовательной программе «От рождения до школы» под ред</w:t>
      </w:r>
      <w:r w:rsidR="00DE75A7">
        <w:rPr>
          <w:rFonts w:ascii="Times New Roman" w:hAnsi="Times New Roman"/>
          <w:sz w:val="24"/>
          <w:szCs w:val="24"/>
        </w:rPr>
        <w:t xml:space="preserve">. </w:t>
      </w:r>
      <w:r w:rsidR="000E26AC" w:rsidRPr="000E26AC">
        <w:rPr>
          <w:rFonts w:ascii="Times New Roman" w:hAnsi="Times New Roman"/>
          <w:sz w:val="24"/>
          <w:szCs w:val="24"/>
        </w:rPr>
        <w:t xml:space="preserve"> </w:t>
      </w:r>
      <w:r w:rsidR="000E26AC">
        <w:rPr>
          <w:rFonts w:ascii="Times New Roman" w:hAnsi="Times New Roman"/>
          <w:sz w:val="24"/>
          <w:szCs w:val="24"/>
        </w:rPr>
        <w:t xml:space="preserve">Веракса </w:t>
      </w:r>
      <w:r w:rsidRPr="006321E8">
        <w:rPr>
          <w:rFonts w:ascii="Times New Roman" w:hAnsi="Times New Roman"/>
          <w:sz w:val="24"/>
          <w:szCs w:val="24"/>
        </w:rPr>
        <w:t xml:space="preserve">и коррекционные программы под ред. </w:t>
      </w:r>
      <w:r w:rsidR="000E26AC">
        <w:rPr>
          <w:rFonts w:ascii="Times New Roman" w:hAnsi="Times New Roman"/>
          <w:sz w:val="24"/>
          <w:szCs w:val="24"/>
        </w:rPr>
        <w:t>Нищевой.</w:t>
      </w:r>
    </w:p>
    <w:p w:rsidR="0042074B" w:rsidRPr="0042074B" w:rsidRDefault="0042074B" w:rsidP="0042074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2074B">
        <w:rPr>
          <w:rFonts w:ascii="Times New Roman" w:hAnsi="Times New Roman"/>
          <w:sz w:val="24"/>
          <w:szCs w:val="24"/>
        </w:rPr>
        <w:t>Методические пособия содержат возрастные характеристики детей, методику и описания</w:t>
      </w:r>
      <w:r w:rsidRPr="0042074B">
        <w:rPr>
          <w:rFonts w:ascii="Times New Roman" w:hAnsi="Times New Roman"/>
          <w:sz w:val="24"/>
          <w:szCs w:val="24"/>
        </w:rPr>
        <w:br/>
        <w:t>инструментария диагностики личностного развития детей, конспекты мероприятий с</w:t>
      </w:r>
      <w:r w:rsidRPr="0042074B">
        <w:rPr>
          <w:rFonts w:ascii="Times New Roman" w:hAnsi="Times New Roman"/>
          <w:sz w:val="24"/>
          <w:szCs w:val="24"/>
        </w:rPr>
        <w:br/>
        <w:t>вопросами, заданиями, играми, обеспечивающими социально-коммуникативное,</w:t>
      </w:r>
      <w:r w:rsidRPr="0042074B">
        <w:rPr>
          <w:rFonts w:ascii="Times New Roman" w:hAnsi="Times New Roman"/>
          <w:sz w:val="24"/>
          <w:szCs w:val="24"/>
        </w:rPr>
        <w:br/>
        <w:t>познавательное, речевое, художественно - эстетическое и физическое развитие</w:t>
      </w:r>
      <w:r w:rsidRPr="0042074B">
        <w:rPr>
          <w:rFonts w:ascii="Times New Roman" w:hAnsi="Times New Roman"/>
          <w:sz w:val="24"/>
          <w:szCs w:val="24"/>
        </w:rPr>
        <w:br/>
        <w:t>дошкольников.</w:t>
      </w:r>
    </w:p>
    <w:p w:rsidR="0042074B" w:rsidRPr="0042074B" w:rsidRDefault="0042074B" w:rsidP="0042074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2074B">
        <w:rPr>
          <w:rFonts w:ascii="Times New Roman" w:hAnsi="Times New Roman"/>
          <w:sz w:val="24"/>
          <w:szCs w:val="24"/>
        </w:rPr>
        <w:t>В ц</w:t>
      </w:r>
      <w:r w:rsidR="004C0899">
        <w:rPr>
          <w:rFonts w:ascii="Times New Roman" w:hAnsi="Times New Roman"/>
          <w:sz w:val="24"/>
          <w:szCs w:val="24"/>
        </w:rPr>
        <w:t>елях реализации ИКТ-технологий</w:t>
      </w:r>
      <w:r w:rsidRPr="0042074B">
        <w:rPr>
          <w:rFonts w:ascii="Times New Roman" w:hAnsi="Times New Roman"/>
          <w:sz w:val="24"/>
          <w:szCs w:val="24"/>
        </w:rPr>
        <w:t xml:space="preserve"> в образовательном процессе используются проектор, компьютер</w:t>
      </w:r>
      <w:r w:rsidR="004C0899">
        <w:rPr>
          <w:rFonts w:ascii="Times New Roman" w:hAnsi="Times New Roman"/>
          <w:sz w:val="24"/>
          <w:szCs w:val="24"/>
        </w:rPr>
        <w:t>ы</w:t>
      </w:r>
      <w:r w:rsidRPr="0042074B">
        <w:rPr>
          <w:rFonts w:ascii="Times New Roman" w:hAnsi="Times New Roman"/>
          <w:sz w:val="24"/>
          <w:szCs w:val="24"/>
        </w:rPr>
        <w:t xml:space="preserve"> и ноутбук</w:t>
      </w:r>
      <w:r>
        <w:rPr>
          <w:rFonts w:ascii="Times New Roman" w:hAnsi="Times New Roman"/>
          <w:sz w:val="24"/>
          <w:szCs w:val="24"/>
        </w:rPr>
        <w:t>и</w:t>
      </w:r>
      <w:r w:rsidRPr="0042074B">
        <w:rPr>
          <w:rFonts w:ascii="Times New Roman" w:hAnsi="Times New Roman"/>
          <w:sz w:val="24"/>
          <w:szCs w:val="24"/>
        </w:rPr>
        <w:t>, позволяющие реализовать данные технологии в деятельности ДО</w:t>
      </w:r>
      <w:r>
        <w:rPr>
          <w:rFonts w:ascii="Times New Roman" w:hAnsi="Times New Roman"/>
          <w:sz w:val="24"/>
          <w:szCs w:val="24"/>
        </w:rPr>
        <w:t>У</w:t>
      </w:r>
      <w:r w:rsidRPr="0042074B">
        <w:rPr>
          <w:rFonts w:ascii="Times New Roman" w:hAnsi="Times New Roman"/>
          <w:sz w:val="24"/>
          <w:szCs w:val="24"/>
        </w:rPr>
        <w:t xml:space="preserve">, как с педагогическим кадрами, в работе с детьми и родителями (законными представителями) воспитанников </w:t>
      </w:r>
      <w:r>
        <w:rPr>
          <w:rFonts w:ascii="Times New Roman" w:hAnsi="Times New Roman"/>
          <w:sz w:val="24"/>
          <w:szCs w:val="24"/>
        </w:rPr>
        <w:t>ДОУ.</w:t>
      </w:r>
    </w:p>
    <w:p w:rsidR="0042074B" w:rsidRPr="0042074B" w:rsidRDefault="0042074B" w:rsidP="0042074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2074B">
        <w:rPr>
          <w:rFonts w:ascii="Times New Roman" w:hAnsi="Times New Roman"/>
          <w:sz w:val="24"/>
          <w:szCs w:val="24"/>
        </w:rPr>
        <w:t>Группы обеспечены учебно-методическими пособиями, при этом необходимо обновление и пополнение игрового, раздаточного и демонстрационного материалов в соответствии с реализуемой образовательной программой.</w:t>
      </w:r>
    </w:p>
    <w:p w:rsidR="0042074B" w:rsidRPr="0042074B" w:rsidRDefault="0042074B" w:rsidP="0042074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2074B">
        <w:rPr>
          <w:rFonts w:ascii="Times New Roman" w:hAnsi="Times New Roman"/>
          <w:sz w:val="24"/>
          <w:szCs w:val="24"/>
        </w:rPr>
        <w:t>В методическом кабинете имеется библиотека детской и методической литературы. В кабинете в достаточной мере имеются методические пособия, демонстрационные</w:t>
      </w:r>
      <w:r w:rsidRPr="0042074B">
        <w:rPr>
          <w:rFonts w:ascii="Times New Roman" w:hAnsi="Times New Roman"/>
          <w:sz w:val="24"/>
          <w:szCs w:val="24"/>
        </w:rPr>
        <w:br/>
        <w:t>материалы, подобранные в соответствии с образовательной программой для всех</w:t>
      </w:r>
      <w:r w:rsidRPr="0042074B">
        <w:rPr>
          <w:rFonts w:ascii="Times New Roman" w:hAnsi="Times New Roman"/>
          <w:sz w:val="24"/>
          <w:szCs w:val="24"/>
        </w:rPr>
        <w:br/>
        <w:t>возрастных групп. Имеются журналы для повышения самообразования педагогов</w:t>
      </w:r>
      <w:r w:rsidRPr="0042074B">
        <w:rPr>
          <w:rFonts w:ascii="Times New Roman" w:hAnsi="Times New Roman"/>
          <w:sz w:val="24"/>
          <w:szCs w:val="24"/>
        </w:rPr>
        <w:br/>
        <w:t>и организации образовательной деятельности с обучающимися. Оформлена библиотека</w:t>
      </w:r>
      <w:r w:rsidRPr="0042074B">
        <w:rPr>
          <w:rFonts w:ascii="Times New Roman" w:hAnsi="Times New Roman"/>
          <w:sz w:val="24"/>
          <w:szCs w:val="24"/>
        </w:rPr>
        <w:br/>
        <w:t>нормативно- правовых документов.</w:t>
      </w:r>
    </w:p>
    <w:p w:rsidR="0042074B" w:rsidRDefault="0042074B" w:rsidP="000E26AC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2074B">
        <w:rPr>
          <w:rFonts w:ascii="Times New Roman" w:hAnsi="Times New Roman"/>
          <w:sz w:val="24"/>
          <w:szCs w:val="24"/>
        </w:rPr>
        <w:t>В ДОУ</w:t>
      </w:r>
      <w:r w:rsidR="000E26AC">
        <w:rPr>
          <w:rFonts w:ascii="Times New Roman" w:hAnsi="Times New Roman"/>
          <w:sz w:val="24"/>
          <w:szCs w:val="24"/>
        </w:rPr>
        <w:t xml:space="preserve"> </w:t>
      </w:r>
      <w:r w:rsidRPr="0042074B">
        <w:rPr>
          <w:rFonts w:ascii="Times New Roman" w:hAnsi="Times New Roman"/>
          <w:sz w:val="24"/>
          <w:szCs w:val="24"/>
        </w:rPr>
        <w:t>имеется</w:t>
      </w:r>
      <w:r w:rsidR="000E26AC">
        <w:rPr>
          <w:rFonts w:ascii="Times New Roman" w:hAnsi="Times New Roman"/>
          <w:sz w:val="24"/>
          <w:szCs w:val="24"/>
        </w:rPr>
        <w:t xml:space="preserve"> </w:t>
      </w:r>
      <w:r w:rsidRPr="0042074B">
        <w:rPr>
          <w:rFonts w:ascii="Times New Roman" w:hAnsi="Times New Roman"/>
          <w:sz w:val="24"/>
          <w:szCs w:val="24"/>
        </w:rPr>
        <w:t>доступ к информационным системам и информационно-</w:t>
      </w:r>
      <w:r w:rsidRPr="0042074B">
        <w:rPr>
          <w:rFonts w:ascii="Times New Roman" w:hAnsi="Times New Roman"/>
          <w:sz w:val="24"/>
          <w:szCs w:val="24"/>
        </w:rPr>
        <w:br/>
        <w:t>телекоммуникационным сетям в кабинетах.</w:t>
      </w:r>
    </w:p>
    <w:p w:rsidR="0042074B" w:rsidRPr="0042074B" w:rsidRDefault="0042074B" w:rsidP="0042074B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697"/>
        <w:gridCol w:w="1842"/>
        <w:gridCol w:w="3544"/>
        <w:gridCol w:w="1701"/>
      </w:tblGrid>
      <w:tr w:rsidR="0042074B" w:rsidRPr="0042074B" w:rsidTr="0042074B">
        <w:trPr>
          <w:trHeight w:val="859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074B" w:rsidRPr="0042074B" w:rsidRDefault="0042074B" w:rsidP="0042074B">
            <w:pPr>
              <w:pStyle w:val="a3"/>
              <w:jc w:val="center"/>
              <w:rPr>
                <w:rFonts w:ascii="Times New Roman" w:hAnsi="Times New Roman"/>
              </w:rPr>
            </w:pPr>
            <w:r w:rsidRPr="0042074B">
              <w:rPr>
                <w:rStyle w:val="210"/>
                <w:sz w:val="22"/>
                <w:szCs w:val="22"/>
              </w:rPr>
              <w:t>Вид информационно-</w:t>
            </w:r>
            <w:r w:rsidRPr="0042074B">
              <w:rPr>
                <w:rStyle w:val="210"/>
                <w:sz w:val="22"/>
                <w:szCs w:val="22"/>
              </w:rPr>
              <w:br/>
              <w:t>телекоммуникационной системы, количество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074B" w:rsidRPr="0042074B" w:rsidRDefault="0042074B" w:rsidP="0042074B">
            <w:pPr>
              <w:pStyle w:val="a3"/>
              <w:jc w:val="center"/>
              <w:rPr>
                <w:rFonts w:ascii="Times New Roman" w:hAnsi="Times New Roman"/>
              </w:rPr>
            </w:pPr>
            <w:r w:rsidRPr="0042074B">
              <w:rPr>
                <w:rStyle w:val="210"/>
                <w:sz w:val="22"/>
                <w:szCs w:val="22"/>
              </w:rPr>
              <w:t>Вид</w:t>
            </w:r>
          </w:p>
          <w:p w:rsidR="0042074B" w:rsidRPr="0042074B" w:rsidRDefault="0042074B" w:rsidP="0042074B">
            <w:pPr>
              <w:pStyle w:val="a3"/>
              <w:jc w:val="center"/>
              <w:rPr>
                <w:rFonts w:ascii="Times New Roman" w:hAnsi="Times New Roman"/>
              </w:rPr>
            </w:pPr>
            <w:r w:rsidRPr="0042074B">
              <w:rPr>
                <w:rStyle w:val="210"/>
                <w:sz w:val="22"/>
                <w:szCs w:val="22"/>
              </w:rPr>
              <w:t>помещения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074B" w:rsidRPr="0042074B" w:rsidRDefault="0042074B" w:rsidP="0042074B">
            <w:pPr>
              <w:pStyle w:val="a3"/>
              <w:jc w:val="center"/>
              <w:rPr>
                <w:rFonts w:ascii="Times New Roman" w:hAnsi="Times New Roman"/>
              </w:rPr>
            </w:pPr>
            <w:r w:rsidRPr="0042074B">
              <w:rPr>
                <w:rStyle w:val="210"/>
                <w:sz w:val="22"/>
                <w:szCs w:val="22"/>
              </w:rPr>
              <w:t>Функциональное использование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74B" w:rsidRPr="0042074B" w:rsidRDefault="0042074B" w:rsidP="0042074B">
            <w:pPr>
              <w:pStyle w:val="a3"/>
              <w:jc w:val="center"/>
              <w:rPr>
                <w:rFonts w:ascii="Times New Roman" w:hAnsi="Times New Roman"/>
              </w:rPr>
            </w:pPr>
            <w:r w:rsidRPr="0042074B">
              <w:rPr>
                <w:rStyle w:val="210"/>
                <w:sz w:val="22"/>
                <w:szCs w:val="22"/>
              </w:rPr>
              <w:t>Категория</w:t>
            </w:r>
          </w:p>
          <w:p w:rsidR="0042074B" w:rsidRPr="0042074B" w:rsidRDefault="0042074B" w:rsidP="0042074B">
            <w:pPr>
              <w:pStyle w:val="a3"/>
              <w:jc w:val="center"/>
              <w:rPr>
                <w:rFonts w:ascii="Times New Roman" w:hAnsi="Times New Roman"/>
              </w:rPr>
            </w:pPr>
            <w:r w:rsidRPr="0042074B">
              <w:rPr>
                <w:rStyle w:val="210"/>
                <w:sz w:val="22"/>
                <w:szCs w:val="22"/>
              </w:rPr>
              <w:t>пользователей</w:t>
            </w:r>
          </w:p>
        </w:tc>
      </w:tr>
      <w:tr w:rsidR="0042074B" w:rsidRPr="0042074B" w:rsidTr="0042074B">
        <w:trPr>
          <w:trHeight w:val="842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074B" w:rsidRPr="0042074B" w:rsidRDefault="0042074B" w:rsidP="004207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74B">
              <w:rPr>
                <w:rStyle w:val="210"/>
                <w:sz w:val="24"/>
                <w:szCs w:val="24"/>
              </w:rPr>
              <w:t>Персональный</w:t>
            </w:r>
            <w:r w:rsidRPr="0042074B">
              <w:rPr>
                <w:rStyle w:val="210"/>
                <w:sz w:val="24"/>
                <w:szCs w:val="24"/>
              </w:rPr>
              <w:br/>
              <w:t xml:space="preserve">компьютер </w:t>
            </w:r>
            <w:r w:rsidR="000E26AC">
              <w:rPr>
                <w:rStyle w:val="210"/>
                <w:sz w:val="24"/>
                <w:szCs w:val="24"/>
              </w:rPr>
              <w:t>–</w:t>
            </w:r>
            <w:r w:rsidRPr="0042074B">
              <w:rPr>
                <w:rStyle w:val="210"/>
                <w:sz w:val="24"/>
                <w:szCs w:val="24"/>
              </w:rPr>
              <w:t xml:space="preserve"> 1 шт</w:t>
            </w:r>
            <w:r w:rsidRPr="0042074B">
              <w:rPr>
                <w:rStyle w:val="210"/>
                <w:sz w:val="24"/>
                <w:szCs w:val="24"/>
              </w:rPr>
              <w:br/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074B" w:rsidRPr="0042074B" w:rsidRDefault="0042074B" w:rsidP="004207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74B">
              <w:rPr>
                <w:rStyle w:val="210"/>
                <w:sz w:val="24"/>
                <w:szCs w:val="24"/>
              </w:rPr>
              <w:t>Кабинет</w:t>
            </w:r>
          </w:p>
          <w:p w:rsidR="0042074B" w:rsidRPr="0042074B" w:rsidRDefault="0042074B" w:rsidP="004207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74B">
              <w:rPr>
                <w:rStyle w:val="210"/>
                <w:sz w:val="24"/>
                <w:szCs w:val="24"/>
              </w:rPr>
              <w:t>заведующего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074B" w:rsidRPr="0042074B" w:rsidRDefault="0042074B" w:rsidP="004207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74B">
              <w:rPr>
                <w:rStyle w:val="210"/>
                <w:sz w:val="24"/>
                <w:szCs w:val="24"/>
              </w:rPr>
              <w:t>Работа с отчетной документацией,</w:t>
            </w:r>
            <w:r w:rsidRPr="0042074B">
              <w:rPr>
                <w:rStyle w:val="210"/>
                <w:sz w:val="24"/>
                <w:szCs w:val="24"/>
              </w:rPr>
              <w:br/>
              <w:t>электронной почтой т.д.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074B" w:rsidRPr="0042074B" w:rsidRDefault="0042074B" w:rsidP="004207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74B">
              <w:rPr>
                <w:rStyle w:val="210"/>
                <w:sz w:val="24"/>
                <w:szCs w:val="24"/>
              </w:rPr>
              <w:t>Заведующий,</w:t>
            </w:r>
          </w:p>
          <w:p w:rsidR="0042074B" w:rsidRPr="0042074B" w:rsidRDefault="0042074B" w:rsidP="004207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074B" w:rsidRPr="0042074B" w:rsidTr="0042074B">
        <w:trPr>
          <w:trHeight w:val="1192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074B" w:rsidRPr="0042074B" w:rsidRDefault="0042074B" w:rsidP="0042074B">
            <w:pPr>
              <w:pStyle w:val="a3"/>
              <w:jc w:val="center"/>
              <w:rPr>
                <w:rStyle w:val="210"/>
                <w:sz w:val="24"/>
                <w:szCs w:val="24"/>
              </w:rPr>
            </w:pPr>
            <w:r w:rsidRPr="0042074B">
              <w:rPr>
                <w:rStyle w:val="210"/>
                <w:sz w:val="24"/>
                <w:szCs w:val="24"/>
              </w:rPr>
              <w:lastRenderedPageBreak/>
              <w:t>Персональный</w:t>
            </w:r>
            <w:r w:rsidRPr="0042074B">
              <w:rPr>
                <w:rStyle w:val="210"/>
                <w:sz w:val="24"/>
                <w:szCs w:val="24"/>
              </w:rPr>
              <w:br/>
              <w:t xml:space="preserve">компьютер </w:t>
            </w:r>
            <w:r w:rsidR="000E26AC">
              <w:rPr>
                <w:rStyle w:val="210"/>
                <w:sz w:val="24"/>
                <w:szCs w:val="24"/>
              </w:rPr>
              <w:t>–</w:t>
            </w:r>
            <w:r w:rsidRPr="0042074B">
              <w:rPr>
                <w:rStyle w:val="210"/>
                <w:sz w:val="24"/>
                <w:szCs w:val="24"/>
              </w:rPr>
              <w:t xml:space="preserve"> 1 шт</w:t>
            </w:r>
          </w:p>
          <w:p w:rsidR="0042074B" w:rsidRPr="0042074B" w:rsidRDefault="0042074B" w:rsidP="004207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74B">
              <w:rPr>
                <w:rStyle w:val="2101"/>
                <w:sz w:val="24"/>
                <w:szCs w:val="24"/>
              </w:rPr>
              <w:t>Принтер- 1 шт.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074B" w:rsidRDefault="0042074B" w:rsidP="0042074B">
            <w:pPr>
              <w:pStyle w:val="a3"/>
              <w:jc w:val="center"/>
              <w:rPr>
                <w:rStyle w:val="210"/>
                <w:sz w:val="24"/>
                <w:szCs w:val="24"/>
              </w:rPr>
            </w:pPr>
            <w:r>
              <w:rPr>
                <w:rStyle w:val="210"/>
                <w:sz w:val="24"/>
                <w:szCs w:val="24"/>
              </w:rPr>
              <w:t xml:space="preserve"> Методический</w:t>
            </w:r>
          </w:p>
          <w:p w:rsidR="0042074B" w:rsidRPr="0042074B" w:rsidRDefault="0042074B" w:rsidP="004207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210"/>
                <w:sz w:val="24"/>
                <w:szCs w:val="24"/>
              </w:rPr>
              <w:t>к</w:t>
            </w:r>
            <w:r w:rsidRPr="0042074B">
              <w:rPr>
                <w:rStyle w:val="210"/>
                <w:sz w:val="24"/>
                <w:szCs w:val="24"/>
              </w:rPr>
              <w:t>абинет</w:t>
            </w:r>
          </w:p>
          <w:p w:rsidR="0042074B" w:rsidRPr="0042074B" w:rsidRDefault="0042074B" w:rsidP="004207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074B" w:rsidRDefault="0042074B" w:rsidP="0042074B">
            <w:pPr>
              <w:pStyle w:val="a3"/>
              <w:jc w:val="center"/>
              <w:rPr>
                <w:rStyle w:val="210"/>
                <w:sz w:val="24"/>
                <w:szCs w:val="24"/>
              </w:rPr>
            </w:pPr>
            <w:r w:rsidRPr="0042074B">
              <w:rPr>
                <w:rStyle w:val="210"/>
                <w:sz w:val="24"/>
                <w:szCs w:val="24"/>
              </w:rPr>
              <w:t>Работа с документацией,</w:t>
            </w:r>
          </w:p>
          <w:p w:rsidR="0042074B" w:rsidRDefault="0042074B" w:rsidP="0042074B">
            <w:pPr>
              <w:pStyle w:val="a3"/>
              <w:jc w:val="center"/>
              <w:rPr>
                <w:rStyle w:val="210"/>
                <w:sz w:val="24"/>
                <w:szCs w:val="24"/>
              </w:rPr>
            </w:pPr>
            <w:r>
              <w:rPr>
                <w:rStyle w:val="210"/>
                <w:sz w:val="24"/>
                <w:szCs w:val="24"/>
              </w:rPr>
              <w:t>о</w:t>
            </w:r>
            <w:r w:rsidRPr="0042074B">
              <w:rPr>
                <w:rStyle w:val="210"/>
                <w:sz w:val="24"/>
                <w:szCs w:val="24"/>
              </w:rPr>
              <w:t>тчетной</w:t>
            </w:r>
            <w:r>
              <w:rPr>
                <w:rStyle w:val="210"/>
                <w:sz w:val="24"/>
                <w:szCs w:val="24"/>
              </w:rPr>
              <w:t xml:space="preserve"> </w:t>
            </w:r>
            <w:r w:rsidRPr="0042074B">
              <w:rPr>
                <w:rStyle w:val="210"/>
                <w:sz w:val="24"/>
                <w:szCs w:val="24"/>
              </w:rPr>
              <w:t xml:space="preserve">документацией, </w:t>
            </w:r>
          </w:p>
          <w:p w:rsidR="0042074B" w:rsidRDefault="0042074B" w:rsidP="0042074B">
            <w:pPr>
              <w:pStyle w:val="a3"/>
              <w:jc w:val="center"/>
              <w:rPr>
                <w:rStyle w:val="210"/>
                <w:sz w:val="24"/>
                <w:szCs w:val="24"/>
              </w:rPr>
            </w:pPr>
            <w:r w:rsidRPr="0042074B">
              <w:rPr>
                <w:rStyle w:val="210"/>
                <w:sz w:val="24"/>
                <w:szCs w:val="24"/>
              </w:rPr>
              <w:t>электронной почтой</w:t>
            </w:r>
            <w:r>
              <w:rPr>
                <w:rStyle w:val="210"/>
                <w:sz w:val="24"/>
                <w:szCs w:val="24"/>
              </w:rPr>
              <w:t>,</w:t>
            </w:r>
          </w:p>
          <w:p w:rsidR="0042074B" w:rsidRPr="0042074B" w:rsidRDefault="0042074B" w:rsidP="004207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210"/>
                <w:sz w:val="24"/>
                <w:szCs w:val="24"/>
              </w:rPr>
              <w:t>п</w:t>
            </w:r>
            <w:r w:rsidRPr="0042074B">
              <w:rPr>
                <w:rStyle w:val="210"/>
                <w:sz w:val="24"/>
                <w:szCs w:val="24"/>
              </w:rPr>
              <w:t>ланирование и мониторинг</w:t>
            </w:r>
            <w:r w:rsidRPr="0042074B">
              <w:rPr>
                <w:rStyle w:val="210"/>
                <w:sz w:val="24"/>
                <w:szCs w:val="24"/>
              </w:rPr>
              <w:br/>
              <w:t>образовательной деятельности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74B" w:rsidRPr="0042074B" w:rsidRDefault="0042074B" w:rsidP="004207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74B">
              <w:rPr>
                <w:rStyle w:val="210"/>
                <w:sz w:val="24"/>
                <w:szCs w:val="24"/>
              </w:rPr>
              <w:t>Старший</w:t>
            </w:r>
          </w:p>
          <w:p w:rsidR="0042074B" w:rsidRPr="0042074B" w:rsidRDefault="0042074B" w:rsidP="004207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74B">
              <w:rPr>
                <w:rStyle w:val="210"/>
                <w:sz w:val="24"/>
                <w:szCs w:val="24"/>
              </w:rPr>
              <w:t>воспитатель,</w:t>
            </w:r>
          </w:p>
          <w:p w:rsidR="0042074B" w:rsidRPr="0042074B" w:rsidRDefault="0042074B" w:rsidP="004207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74B">
              <w:rPr>
                <w:rStyle w:val="210"/>
                <w:sz w:val="24"/>
                <w:szCs w:val="24"/>
              </w:rPr>
              <w:t>педагоги</w:t>
            </w:r>
          </w:p>
        </w:tc>
      </w:tr>
      <w:tr w:rsidR="0042074B" w:rsidRPr="0042074B" w:rsidTr="0088511C">
        <w:trPr>
          <w:trHeight w:val="86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074B" w:rsidRPr="0042074B" w:rsidRDefault="0042074B" w:rsidP="004207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74B">
              <w:rPr>
                <w:rStyle w:val="2101"/>
                <w:sz w:val="24"/>
                <w:szCs w:val="24"/>
              </w:rPr>
              <w:t>Персональный</w:t>
            </w:r>
            <w:r w:rsidRPr="0042074B">
              <w:rPr>
                <w:rStyle w:val="2101"/>
                <w:sz w:val="24"/>
                <w:szCs w:val="24"/>
              </w:rPr>
              <w:br/>
              <w:t xml:space="preserve">компьютер </w:t>
            </w:r>
            <w:r w:rsidR="000E26AC">
              <w:rPr>
                <w:rStyle w:val="2101"/>
                <w:sz w:val="24"/>
                <w:szCs w:val="24"/>
              </w:rPr>
              <w:t>–</w:t>
            </w:r>
            <w:r w:rsidRPr="0042074B">
              <w:rPr>
                <w:rStyle w:val="2101"/>
                <w:sz w:val="24"/>
                <w:szCs w:val="24"/>
              </w:rPr>
              <w:t xml:space="preserve"> 1 шт</w:t>
            </w:r>
            <w:r w:rsidR="002F4E26">
              <w:rPr>
                <w:rStyle w:val="2101"/>
                <w:sz w:val="24"/>
                <w:szCs w:val="24"/>
              </w:rPr>
              <w:t>.</w:t>
            </w:r>
            <w:r w:rsidRPr="0042074B">
              <w:rPr>
                <w:rStyle w:val="2101"/>
                <w:sz w:val="24"/>
                <w:szCs w:val="24"/>
              </w:rPr>
              <w:br/>
              <w:t>Принтер- 1 шт.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074B" w:rsidRPr="0042074B" w:rsidRDefault="0042074B" w:rsidP="004207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74B">
              <w:rPr>
                <w:rStyle w:val="2101"/>
                <w:sz w:val="24"/>
                <w:szCs w:val="24"/>
              </w:rPr>
              <w:t>Кабинет</w:t>
            </w:r>
          </w:p>
          <w:p w:rsidR="0042074B" w:rsidRDefault="002F4E26" w:rsidP="0042074B">
            <w:pPr>
              <w:pStyle w:val="a3"/>
              <w:jc w:val="center"/>
              <w:rPr>
                <w:rStyle w:val="2101"/>
                <w:sz w:val="24"/>
                <w:szCs w:val="24"/>
              </w:rPr>
            </w:pPr>
            <w:r>
              <w:rPr>
                <w:rStyle w:val="2101"/>
                <w:sz w:val="24"/>
                <w:szCs w:val="24"/>
              </w:rPr>
              <w:t>д</w:t>
            </w:r>
            <w:r w:rsidR="0042074B" w:rsidRPr="0042074B">
              <w:rPr>
                <w:rStyle w:val="2101"/>
                <w:sz w:val="24"/>
                <w:szCs w:val="24"/>
              </w:rPr>
              <w:t>елопроизводи</w:t>
            </w:r>
          </w:p>
          <w:p w:rsidR="0042074B" w:rsidRPr="0042074B" w:rsidRDefault="0042074B" w:rsidP="004207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74B">
              <w:rPr>
                <w:rStyle w:val="2101"/>
                <w:sz w:val="24"/>
                <w:szCs w:val="24"/>
              </w:rPr>
              <w:t>теля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074B" w:rsidRPr="0042074B" w:rsidRDefault="0042074B" w:rsidP="004207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74B">
              <w:rPr>
                <w:rStyle w:val="2101"/>
                <w:sz w:val="24"/>
                <w:szCs w:val="24"/>
              </w:rPr>
              <w:t>Работа с отчетной документацией,</w:t>
            </w:r>
            <w:r w:rsidRPr="0042074B">
              <w:rPr>
                <w:rStyle w:val="2101"/>
                <w:sz w:val="24"/>
                <w:szCs w:val="24"/>
              </w:rPr>
              <w:br/>
              <w:t>электронной почтой т.д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074B" w:rsidRDefault="0042074B" w:rsidP="0042074B">
            <w:pPr>
              <w:pStyle w:val="a3"/>
              <w:jc w:val="center"/>
              <w:rPr>
                <w:rStyle w:val="2101"/>
                <w:sz w:val="24"/>
                <w:szCs w:val="24"/>
              </w:rPr>
            </w:pPr>
            <w:r w:rsidRPr="0042074B">
              <w:rPr>
                <w:rStyle w:val="2101"/>
                <w:sz w:val="24"/>
                <w:szCs w:val="24"/>
              </w:rPr>
              <w:t>Делопроизводитель</w:t>
            </w:r>
            <w:r>
              <w:rPr>
                <w:rStyle w:val="2101"/>
                <w:sz w:val="24"/>
                <w:szCs w:val="24"/>
              </w:rPr>
              <w:t>,</w:t>
            </w:r>
          </w:p>
          <w:p w:rsidR="0042074B" w:rsidRPr="0042074B" w:rsidRDefault="0042074B" w:rsidP="0088511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74B">
              <w:rPr>
                <w:rStyle w:val="210"/>
                <w:sz w:val="24"/>
                <w:szCs w:val="24"/>
              </w:rPr>
              <w:t>педагог</w:t>
            </w:r>
            <w:r>
              <w:rPr>
                <w:rStyle w:val="210"/>
                <w:sz w:val="24"/>
                <w:szCs w:val="24"/>
              </w:rPr>
              <w:t>и</w:t>
            </w:r>
          </w:p>
        </w:tc>
      </w:tr>
      <w:tr w:rsidR="0042074B" w:rsidRPr="0042074B" w:rsidTr="0088511C">
        <w:trPr>
          <w:trHeight w:val="1173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074B" w:rsidRDefault="00DE7F61" w:rsidP="0042074B">
            <w:pPr>
              <w:pStyle w:val="a3"/>
              <w:jc w:val="center"/>
              <w:rPr>
                <w:rStyle w:val="2101"/>
                <w:sz w:val="24"/>
                <w:szCs w:val="24"/>
              </w:rPr>
            </w:pPr>
            <w:r w:rsidRPr="0042074B">
              <w:rPr>
                <w:rStyle w:val="2101"/>
                <w:sz w:val="24"/>
                <w:szCs w:val="24"/>
              </w:rPr>
              <w:t>Персональный</w:t>
            </w:r>
            <w:r w:rsidRPr="0042074B">
              <w:rPr>
                <w:rStyle w:val="2101"/>
                <w:sz w:val="24"/>
                <w:szCs w:val="24"/>
              </w:rPr>
              <w:br/>
              <w:t xml:space="preserve">компьютер </w:t>
            </w:r>
            <w:r w:rsidR="000E26AC">
              <w:rPr>
                <w:rStyle w:val="2101"/>
                <w:sz w:val="24"/>
                <w:szCs w:val="24"/>
              </w:rPr>
              <w:t>–</w:t>
            </w:r>
            <w:r w:rsidRPr="0042074B">
              <w:rPr>
                <w:rStyle w:val="2101"/>
                <w:sz w:val="24"/>
                <w:szCs w:val="24"/>
              </w:rPr>
              <w:t xml:space="preserve"> </w:t>
            </w:r>
            <w:r>
              <w:rPr>
                <w:rStyle w:val="2101"/>
                <w:sz w:val="24"/>
                <w:szCs w:val="24"/>
              </w:rPr>
              <w:t>6</w:t>
            </w:r>
            <w:r w:rsidRPr="0042074B">
              <w:rPr>
                <w:rStyle w:val="2101"/>
                <w:sz w:val="24"/>
                <w:szCs w:val="24"/>
              </w:rPr>
              <w:t xml:space="preserve"> шт</w:t>
            </w:r>
            <w:r w:rsidR="002F4E26">
              <w:rPr>
                <w:rStyle w:val="2101"/>
                <w:sz w:val="24"/>
                <w:szCs w:val="24"/>
              </w:rPr>
              <w:t>.</w:t>
            </w:r>
          </w:p>
          <w:p w:rsidR="000E26AC" w:rsidRPr="002F4E26" w:rsidRDefault="00DE7F61" w:rsidP="0042074B">
            <w:pPr>
              <w:pStyle w:val="a3"/>
              <w:jc w:val="center"/>
              <w:rPr>
                <w:rStyle w:val="2101"/>
                <w:sz w:val="24"/>
                <w:szCs w:val="24"/>
              </w:rPr>
            </w:pPr>
            <w:r w:rsidRPr="002F4E26">
              <w:rPr>
                <w:rStyle w:val="2101"/>
                <w:sz w:val="24"/>
                <w:szCs w:val="24"/>
              </w:rPr>
              <w:t>Мультимеди</w:t>
            </w:r>
            <w:r w:rsidR="000E26AC" w:rsidRPr="002F4E26">
              <w:rPr>
                <w:rStyle w:val="2101"/>
                <w:sz w:val="24"/>
                <w:szCs w:val="24"/>
              </w:rPr>
              <w:t xml:space="preserve">йный </w:t>
            </w:r>
          </w:p>
          <w:p w:rsidR="00DE7F61" w:rsidRPr="0042074B" w:rsidRDefault="000E26AC" w:rsidP="004207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E26">
              <w:rPr>
                <w:rStyle w:val="2101"/>
                <w:sz w:val="24"/>
                <w:szCs w:val="24"/>
              </w:rPr>
              <w:t>проектор</w:t>
            </w:r>
            <w:r w:rsidR="00DE7F61" w:rsidRPr="002F4E26">
              <w:rPr>
                <w:rStyle w:val="2101"/>
                <w:sz w:val="24"/>
                <w:szCs w:val="24"/>
              </w:rPr>
              <w:t xml:space="preserve"> – 1 шт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074B" w:rsidRPr="0042074B" w:rsidRDefault="00DE7F61" w:rsidP="004207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074B" w:rsidRDefault="00DE7F61" w:rsidP="0042074B">
            <w:pPr>
              <w:pStyle w:val="a3"/>
              <w:jc w:val="center"/>
              <w:rPr>
                <w:rStyle w:val="2101"/>
                <w:sz w:val="24"/>
                <w:szCs w:val="24"/>
              </w:rPr>
            </w:pPr>
            <w:r w:rsidRPr="0042074B">
              <w:rPr>
                <w:rStyle w:val="2101"/>
                <w:sz w:val="24"/>
                <w:szCs w:val="24"/>
              </w:rPr>
              <w:t>Работа с отчетной документацией</w:t>
            </w:r>
            <w:r>
              <w:rPr>
                <w:rStyle w:val="2101"/>
                <w:sz w:val="24"/>
                <w:szCs w:val="24"/>
              </w:rPr>
              <w:t>,</w:t>
            </w:r>
          </w:p>
          <w:p w:rsidR="00DE7F61" w:rsidRPr="0088511C" w:rsidRDefault="00DE7F61" w:rsidP="0088511C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210"/>
                <w:sz w:val="24"/>
                <w:szCs w:val="24"/>
              </w:rPr>
              <w:t>п</w:t>
            </w:r>
            <w:r w:rsidRPr="0042074B">
              <w:rPr>
                <w:rStyle w:val="210"/>
                <w:sz w:val="24"/>
                <w:szCs w:val="24"/>
              </w:rPr>
              <w:t>ланирование и мониторинг</w:t>
            </w:r>
            <w:r w:rsidRPr="0042074B">
              <w:rPr>
                <w:rStyle w:val="210"/>
                <w:sz w:val="24"/>
                <w:szCs w:val="24"/>
              </w:rPr>
              <w:br/>
              <w:t>образовательной деятельности</w:t>
            </w:r>
            <w:r w:rsidR="002F4E26">
              <w:rPr>
                <w:rStyle w:val="210"/>
                <w:sz w:val="24"/>
                <w:szCs w:val="24"/>
              </w:rPr>
              <w:t>, организация мультимедийных презентаций для воспитанников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7F61" w:rsidRPr="0042074B" w:rsidRDefault="00DE7F61" w:rsidP="00DE7F6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74B">
              <w:rPr>
                <w:rStyle w:val="210"/>
                <w:sz w:val="24"/>
                <w:szCs w:val="24"/>
              </w:rPr>
              <w:t>педагог</w:t>
            </w:r>
            <w:r>
              <w:rPr>
                <w:rStyle w:val="210"/>
                <w:sz w:val="24"/>
                <w:szCs w:val="24"/>
              </w:rPr>
              <w:t>и</w:t>
            </w:r>
          </w:p>
          <w:p w:rsidR="0042074B" w:rsidRPr="0042074B" w:rsidRDefault="0042074B" w:rsidP="004207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26AC" w:rsidRPr="0042074B" w:rsidTr="0088511C">
        <w:trPr>
          <w:trHeight w:val="1173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26AC" w:rsidRDefault="000E26AC" w:rsidP="000E26AC">
            <w:pPr>
              <w:pStyle w:val="a3"/>
              <w:jc w:val="center"/>
              <w:rPr>
                <w:rStyle w:val="2101"/>
                <w:sz w:val="24"/>
                <w:szCs w:val="24"/>
              </w:rPr>
            </w:pPr>
            <w:r w:rsidRPr="0042074B">
              <w:rPr>
                <w:rStyle w:val="2101"/>
                <w:sz w:val="24"/>
                <w:szCs w:val="24"/>
              </w:rPr>
              <w:t>Персональный</w:t>
            </w:r>
            <w:r w:rsidRPr="0042074B">
              <w:rPr>
                <w:rStyle w:val="2101"/>
                <w:sz w:val="24"/>
                <w:szCs w:val="24"/>
              </w:rPr>
              <w:br/>
              <w:t xml:space="preserve">компьютер </w:t>
            </w:r>
            <w:r>
              <w:rPr>
                <w:rStyle w:val="2101"/>
                <w:sz w:val="24"/>
                <w:szCs w:val="24"/>
              </w:rPr>
              <w:t>–</w:t>
            </w:r>
            <w:r w:rsidRPr="0042074B">
              <w:rPr>
                <w:rStyle w:val="2101"/>
                <w:sz w:val="24"/>
                <w:szCs w:val="24"/>
              </w:rPr>
              <w:t xml:space="preserve"> </w:t>
            </w:r>
            <w:r>
              <w:rPr>
                <w:rStyle w:val="2101"/>
                <w:sz w:val="24"/>
                <w:szCs w:val="24"/>
              </w:rPr>
              <w:t>1</w:t>
            </w:r>
            <w:r w:rsidRPr="0042074B">
              <w:rPr>
                <w:rStyle w:val="2101"/>
                <w:sz w:val="24"/>
                <w:szCs w:val="24"/>
              </w:rPr>
              <w:t xml:space="preserve"> шт</w:t>
            </w:r>
            <w:r w:rsidR="002F4E26">
              <w:rPr>
                <w:rStyle w:val="2101"/>
                <w:sz w:val="24"/>
                <w:szCs w:val="24"/>
              </w:rPr>
              <w:t>.</w:t>
            </w:r>
          </w:p>
          <w:p w:rsidR="000E26AC" w:rsidRPr="002F4E26" w:rsidRDefault="000E26AC" w:rsidP="000E26AC">
            <w:pPr>
              <w:pStyle w:val="a3"/>
              <w:jc w:val="center"/>
              <w:rPr>
                <w:rStyle w:val="2101"/>
                <w:sz w:val="24"/>
                <w:szCs w:val="24"/>
              </w:rPr>
            </w:pPr>
            <w:r w:rsidRPr="002F4E26">
              <w:rPr>
                <w:rStyle w:val="2101"/>
                <w:sz w:val="24"/>
                <w:szCs w:val="24"/>
              </w:rPr>
              <w:t xml:space="preserve">Мультимедийный </w:t>
            </w:r>
          </w:p>
          <w:p w:rsidR="000E26AC" w:rsidRPr="0042074B" w:rsidRDefault="000E26AC" w:rsidP="000E26AC">
            <w:pPr>
              <w:pStyle w:val="a3"/>
              <w:jc w:val="center"/>
              <w:rPr>
                <w:rStyle w:val="2101"/>
                <w:sz w:val="24"/>
                <w:szCs w:val="24"/>
              </w:rPr>
            </w:pPr>
            <w:r w:rsidRPr="002F4E26">
              <w:rPr>
                <w:rStyle w:val="2101"/>
                <w:sz w:val="24"/>
                <w:szCs w:val="24"/>
              </w:rPr>
              <w:t>проектор – 1 шт</w:t>
            </w:r>
            <w:r w:rsidR="002F4E26">
              <w:rPr>
                <w:rStyle w:val="2101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26AC" w:rsidRDefault="000E26AC" w:rsidP="0042074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2101"/>
                <w:sz w:val="24"/>
                <w:szCs w:val="24"/>
              </w:rPr>
              <w:t>Музыкальный зал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26AC" w:rsidRDefault="000E26AC" w:rsidP="0042074B">
            <w:pPr>
              <w:pStyle w:val="a3"/>
              <w:jc w:val="center"/>
              <w:rPr>
                <w:rStyle w:val="210"/>
                <w:sz w:val="24"/>
                <w:szCs w:val="24"/>
              </w:rPr>
            </w:pPr>
            <w:r>
              <w:rPr>
                <w:rStyle w:val="210"/>
                <w:sz w:val="24"/>
                <w:szCs w:val="24"/>
              </w:rPr>
              <w:t>п</w:t>
            </w:r>
            <w:r w:rsidRPr="0042074B">
              <w:rPr>
                <w:rStyle w:val="210"/>
                <w:sz w:val="24"/>
                <w:szCs w:val="24"/>
              </w:rPr>
              <w:t>ланирование и мониторинг</w:t>
            </w:r>
            <w:r w:rsidRPr="0042074B">
              <w:rPr>
                <w:rStyle w:val="210"/>
                <w:sz w:val="24"/>
                <w:szCs w:val="24"/>
              </w:rPr>
              <w:br/>
              <w:t>образовательной деятельности</w:t>
            </w:r>
            <w:r>
              <w:rPr>
                <w:rStyle w:val="210"/>
                <w:sz w:val="24"/>
                <w:szCs w:val="24"/>
              </w:rPr>
              <w:t xml:space="preserve">, </w:t>
            </w:r>
          </w:p>
          <w:p w:rsidR="000E26AC" w:rsidRPr="0042074B" w:rsidRDefault="000E26AC" w:rsidP="0042074B">
            <w:pPr>
              <w:pStyle w:val="a3"/>
              <w:jc w:val="center"/>
              <w:rPr>
                <w:rStyle w:val="2101"/>
                <w:sz w:val="24"/>
                <w:szCs w:val="24"/>
              </w:rPr>
            </w:pPr>
            <w:r>
              <w:rPr>
                <w:rStyle w:val="210"/>
              </w:rPr>
              <w:t xml:space="preserve">создание </w:t>
            </w:r>
            <w:r w:rsidRPr="008B4C8D">
              <w:rPr>
                <w:rFonts w:ascii="Times New Roman" w:hAnsi="Times New Roman"/>
                <w:sz w:val="24"/>
                <w:szCs w:val="24"/>
              </w:rPr>
              <w:t>(видеозаписи DVD, мультимедийны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8B4C8D">
              <w:rPr>
                <w:rFonts w:ascii="Times New Roman" w:hAnsi="Times New Roman"/>
                <w:sz w:val="24"/>
                <w:szCs w:val="24"/>
              </w:rPr>
              <w:t xml:space="preserve"> презентаци</w:t>
            </w:r>
            <w:r w:rsidR="002F4E26">
              <w:rPr>
                <w:rFonts w:ascii="Times New Roman" w:hAnsi="Times New Roman"/>
                <w:sz w:val="24"/>
                <w:szCs w:val="24"/>
              </w:rPr>
              <w:t>й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развлечений, праз</w:t>
            </w:r>
            <w:r w:rsidR="002F4E26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ников)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26AC" w:rsidRPr="0042074B" w:rsidRDefault="000E26AC" w:rsidP="000E26A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74B">
              <w:rPr>
                <w:rStyle w:val="210"/>
                <w:sz w:val="24"/>
                <w:szCs w:val="24"/>
              </w:rPr>
              <w:t>Педагог</w:t>
            </w:r>
            <w:r>
              <w:rPr>
                <w:rStyle w:val="210"/>
                <w:sz w:val="24"/>
                <w:szCs w:val="24"/>
              </w:rPr>
              <w:t>и, музыкальный руководитель</w:t>
            </w:r>
          </w:p>
          <w:p w:rsidR="000E26AC" w:rsidRPr="0042074B" w:rsidRDefault="000E26AC" w:rsidP="00DE7F61">
            <w:pPr>
              <w:pStyle w:val="a3"/>
              <w:jc w:val="center"/>
              <w:rPr>
                <w:rStyle w:val="210"/>
                <w:sz w:val="24"/>
                <w:szCs w:val="24"/>
              </w:rPr>
            </w:pPr>
          </w:p>
        </w:tc>
      </w:tr>
    </w:tbl>
    <w:p w:rsidR="00DE7F61" w:rsidRDefault="00DE7F61" w:rsidP="0042074B">
      <w:pPr>
        <w:pStyle w:val="a3"/>
        <w:jc w:val="both"/>
        <w:rPr>
          <w:rStyle w:val="25"/>
          <w:color w:val="auto"/>
        </w:rPr>
      </w:pPr>
    </w:p>
    <w:p w:rsidR="00DE7F61" w:rsidRPr="008B4C8D" w:rsidRDefault="00DE7F61" w:rsidP="00DE7F6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8B4C8D">
        <w:rPr>
          <w:rFonts w:ascii="Times New Roman" w:hAnsi="Times New Roman"/>
          <w:sz w:val="24"/>
          <w:szCs w:val="24"/>
        </w:rPr>
        <w:t xml:space="preserve">На всех ПК установлена </w:t>
      </w:r>
      <w:r w:rsidR="002F4E26">
        <w:rPr>
          <w:rFonts w:ascii="Times New Roman" w:hAnsi="Times New Roman"/>
          <w:sz w:val="24"/>
          <w:szCs w:val="24"/>
        </w:rPr>
        <w:t>операционная система «Windows</w:t>
      </w:r>
      <w:r w:rsidRPr="008B4C8D">
        <w:rPr>
          <w:rFonts w:ascii="Times New Roman" w:hAnsi="Times New Roman"/>
          <w:sz w:val="24"/>
          <w:szCs w:val="24"/>
        </w:rPr>
        <w:t>» и разнообразное программное обеспечение, позволяющее в электронной форме:</w:t>
      </w:r>
    </w:p>
    <w:p w:rsidR="00DE7F61" w:rsidRPr="008B4C8D" w:rsidRDefault="00DE7F61" w:rsidP="00DE7F6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B4C8D">
        <w:rPr>
          <w:rFonts w:ascii="Times New Roman" w:hAnsi="Times New Roman"/>
          <w:sz w:val="24"/>
          <w:szCs w:val="24"/>
        </w:rPr>
        <w:t xml:space="preserve">1) управлять образовательным процессом: оформлять документы, при этом используются офисные программы (MicrosoftWord, Excel, PowerPoint), </w:t>
      </w:r>
    </w:p>
    <w:p w:rsidR="00DE7F61" w:rsidRPr="008B4C8D" w:rsidRDefault="00DE7F61" w:rsidP="00DE7F6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B4C8D">
        <w:rPr>
          <w:rFonts w:ascii="Times New Roman" w:hAnsi="Times New Roman"/>
          <w:sz w:val="24"/>
          <w:szCs w:val="24"/>
        </w:rPr>
        <w:t>3) создавать и редактировать электронные таблицы, тексты и презентации;</w:t>
      </w:r>
    </w:p>
    <w:p w:rsidR="00DE7F61" w:rsidRPr="008B4C8D" w:rsidRDefault="00DE7F61" w:rsidP="00DE7F6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B4C8D">
        <w:rPr>
          <w:rFonts w:ascii="Times New Roman" w:hAnsi="Times New Roman"/>
          <w:sz w:val="24"/>
          <w:szCs w:val="24"/>
        </w:rPr>
        <w:t>4) использовать интерактивные дидактические материалы, образовательные ресурсы;</w:t>
      </w:r>
    </w:p>
    <w:p w:rsidR="00DE7F61" w:rsidRPr="008B4C8D" w:rsidRDefault="00DE7F61" w:rsidP="00DE7F6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B4C8D">
        <w:rPr>
          <w:rFonts w:ascii="Times New Roman" w:hAnsi="Times New Roman"/>
          <w:sz w:val="24"/>
          <w:szCs w:val="24"/>
        </w:rPr>
        <w:t xml:space="preserve">5) осуществлять взаимодействие между участниками образовательного процесса,  </w:t>
      </w:r>
    </w:p>
    <w:p w:rsidR="006C2ACF" w:rsidRDefault="006C2ACF" w:rsidP="00DE7F6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35A68" w:rsidRDefault="00DE7F61" w:rsidP="00DE7F6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8B4C8D">
        <w:rPr>
          <w:rFonts w:ascii="Times New Roman" w:hAnsi="Times New Roman"/>
          <w:sz w:val="24"/>
          <w:szCs w:val="24"/>
        </w:rPr>
        <w:t xml:space="preserve">Дошкольное учреждение использует ИКТ в образовательном процессе: </w:t>
      </w:r>
    </w:p>
    <w:p w:rsidR="00DE7F61" w:rsidRPr="008B4C8D" w:rsidRDefault="00E35A68" w:rsidP="00E35A6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E7F61" w:rsidRPr="008B4C8D">
        <w:rPr>
          <w:rFonts w:ascii="Times New Roman" w:hAnsi="Times New Roman"/>
          <w:sz w:val="24"/>
          <w:szCs w:val="24"/>
        </w:rPr>
        <w:t>в совершенствовании методической и аналитической функции;</w:t>
      </w:r>
    </w:p>
    <w:p w:rsidR="00DE7F61" w:rsidRPr="008B4C8D" w:rsidRDefault="00DE7F61" w:rsidP="00DE7F6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8B4C8D">
        <w:rPr>
          <w:rFonts w:ascii="Times New Roman" w:hAnsi="Times New Roman"/>
          <w:sz w:val="24"/>
          <w:szCs w:val="24"/>
        </w:rPr>
        <w:t>для оформления стендов;</w:t>
      </w:r>
    </w:p>
    <w:p w:rsidR="00E35A68" w:rsidRDefault="00DE7F61" w:rsidP="00DE7F6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8B4C8D">
        <w:rPr>
          <w:rFonts w:ascii="Times New Roman" w:hAnsi="Times New Roman"/>
          <w:sz w:val="24"/>
          <w:szCs w:val="24"/>
        </w:rPr>
        <w:t xml:space="preserve">для оформления дидактического материала; </w:t>
      </w:r>
    </w:p>
    <w:p w:rsidR="00DE7F61" w:rsidRPr="008B4C8D" w:rsidRDefault="00E35A68" w:rsidP="00DE7F6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E7F61" w:rsidRPr="008B4C8D">
        <w:rPr>
          <w:rFonts w:ascii="Times New Roman" w:hAnsi="Times New Roman"/>
          <w:sz w:val="24"/>
          <w:szCs w:val="24"/>
        </w:rPr>
        <w:t>для повышения самообразования педагогов;</w:t>
      </w:r>
    </w:p>
    <w:p w:rsidR="00DE7F61" w:rsidRPr="008B4C8D" w:rsidRDefault="00DE7F61" w:rsidP="00DE7F6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8B4C8D">
        <w:rPr>
          <w:rFonts w:ascii="Times New Roman" w:hAnsi="Times New Roman"/>
          <w:sz w:val="24"/>
          <w:szCs w:val="24"/>
        </w:rPr>
        <w:t xml:space="preserve">для демонстрации наглядных материалов в целях более яркого восприятия информации </w:t>
      </w:r>
      <w:r w:rsidR="000C0CC5" w:rsidRPr="008B4C8D">
        <w:rPr>
          <w:rFonts w:ascii="Times New Roman" w:hAnsi="Times New Roman"/>
          <w:sz w:val="24"/>
          <w:szCs w:val="24"/>
        </w:rPr>
        <w:t>и для</w:t>
      </w:r>
      <w:r w:rsidRPr="008B4C8D">
        <w:rPr>
          <w:rFonts w:ascii="Times New Roman" w:hAnsi="Times New Roman"/>
          <w:sz w:val="24"/>
          <w:szCs w:val="24"/>
        </w:rPr>
        <w:t xml:space="preserve"> практических заданий</w:t>
      </w:r>
      <w:r w:rsidRPr="008B4C8D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8B4C8D">
        <w:rPr>
          <w:rFonts w:ascii="Times New Roman" w:hAnsi="Times New Roman"/>
          <w:sz w:val="24"/>
          <w:szCs w:val="24"/>
        </w:rPr>
        <w:t>детям</w:t>
      </w:r>
      <w:r>
        <w:rPr>
          <w:rFonts w:ascii="Times New Roman" w:hAnsi="Times New Roman"/>
          <w:sz w:val="24"/>
          <w:szCs w:val="24"/>
        </w:rPr>
        <w:t>;</w:t>
      </w:r>
    </w:p>
    <w:p w:rsidR="00DE7F61" w:rsidRPr="008B4C8D" w:rsidRDefault="00DE7F61" w:rsidP="00DE7F6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8B4C8D">
        <w:rPr>
          <w:rFonts w:ascii="Times New Roman" w:hAnsi="Times New Roman"/>
          <w:sz w:val="24"/>
          <w:szCs w:val="24"/>
        </w:rPr>
        <w:t>для создания различных наглядных материалов, в том числе авторских в образовательной деятельности (видеозаписи DVD, мультимедийные презентации, авторские пособия по различным темам комплексно-тематического планирования);</w:t>
      </w:r>
    </w:p>
    <w:p w:rsidR="00E35A68" w:rsidRDefault="00DE7F61" w:rsidP="00DE7F6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8B4C8D">
        <w:rPr>
          <w:rFonts w:ascii="Times New Roman" w:hAnsi="Times New Roman"/>
          <w:sz w:val="24"/>
          <w:szCs w:val="24"/>
        </w:rPr>
        <w:t xml:space="preserve">в работе с родителями, </w:t>
      </w:r>
    </w:p>
    <w:p w:rsidR="00DE7F61" w:rsidRDefault="00E35A68" w:rsidP="00DE7F6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для </w:t>
      </w:r>
      <w:r w:rsidR="00DE7F61" w:rsidRPr="008B4C8D">
        <w:rPr>
          <w:rFonts w:ascii="Times New Roman" w:hAnsi="Times New Roman"/>
          <w:sz w:val="24"/>
          <w:szCs w:val="24"/>
        </w:rPr>
        <w:t>презентации своей работы</w:t>
      </w:r>
      <w:r>
        <w:rPr>
          <w:rFonts w:ascii="Times New Roman" w:hAnsi="Times New Roman"/>
          <w:sz w:val="24"/>
          <w:szCs w:val="24"/>
        </w:rPr>
        <w:t xml:space="preserve"> коллегам</w:t>
      </w:r>
      <w:r w:rsidR="00DE7F61" w:rsidRPr="008B4C8D">
        <w:rPr>
          <w:rFonts w:ascii="Times New Roman" w:hAnsi="Times New Roman"/>
          <w:sz w:val="24"/>
          <w:szCs w:val="24"/>
        </w:rPr>
        <w:t xml:space="preserve">. </w:t>
      </w:r>
    </w:p>
    <w:p w:rsidR="00184715" w:rsidRDefault="00184715" w:rsidP="00DE7F6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C0CC5" w:rsidRPr="000C0CC5" w:rsidRDefault="00184715" w:rsidP="000C0CC5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0C0CC5">
        <w:rPr>
          <w:rFonts w:ascii="Times New Roman" w:hAnsi="Times New Roman"/>
          <w:sz w:val="24"/>
          <w:szCs w:val="24"/>
        </w:rPr>
        <w:t xml:space="preserve">Педагогическими работниками в дошкольном учреждении при </w:t>
      </w:r>
      <w:r w:rsidR="000C0CC5" w:rsidRPr="000C0CC5">
        <w:rPr>
          <w:rFonts w:ascii="Times New Roman" w:hAnsi="Times New Roman"/>
          <w:sz w:val="24"/>
          <w:szCs w:val="24"/>
        </w:rPr>
        <w:t xml:space="preserve">проведении организованной образовательной деятельности </w:t>
      </w:r>
      <w:r w:rsidRPr="000C0CC5">
        <w:rPr>
          <w:rFonts w:ascii="Times New Roman" w:hAnsi="Times New Roman"/>
          <w:sz w:val="24"/>
          <w:szCs w:val="24"/>
        </w:rPr>
        <w:t>активно используют</w:t>
      </w:r>
      <w:r w:rsidR="000C0CC5" w:rsidRPr="000C0CC5">
        <w:rPr>
          <w:rFonts w:ascii="Times New Roman" w:hAnsi="Times New Roman"/>
          <w:sz w:val="24"/>
          <w:szCs w:val="24"/>
        </w:rPr>
        <w:t>ся</w:t>
      </w:r>
      <w:r w:rsidRPr="000C0CC5">
        <w:rPr>
          <w:rFonts w:ascii="Times New Roman" w:hAnsi="Times New Roman"/>
          <w:sz w:val="24"/>
          <w:szCs w:val="24"/>
        </w:rPr>
        <w:t xml:space="preserve"> электронные образовательные ресурсы. </w:t>
      </w:r>
      <w:r w:rsidR="000C0CC5" w:rsidRPr="000C0CC5">
        <w:rPr>
          <w:rFonts w:ascii="Times New Roman" w:hAnsi="Times New Roman"/>
          <w:sz w:val="24"/>
          <w:szCs w:val="24"/>
        </w:rPr>
        <w:t>Н</w:t>
      </w:r>
      <w:r w:rsidRPr="000C0CC5">
        <w:rPr>
          <w:rFonts w:ascii="Times New Roman" w:hAnsi="Times New Roman"/>
          <w:sz w:val="24"/>
          <w:szCs w:val="24"/>
        </w:rPr>
        <w:t xml:space="preserve">аиболее востребованы на практике материалы методического сопровождения размещенные на: </w:t>
      </w:r>
    </w:p>
    <w:p w:rsidR="000C0CC5" w:rsidRPr="000C0CC5" w:rsidRDefault="00184715" w:rsidP="004207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C0CC5">
        <w:rPr>
          <w:rFonts w:ascii="Times New Roman" w:hAnsi="Times New Roman"/>
          <w:sz w:val="24"/>
          <w:szCs w:val="24"/>
        </w:rPr>
        <w:t>- пор</w:t>
      </w:r>
      <w:r w:rsidR="00E35A68">
        <w:rPr>
          <w:rFonts w:ascii="Times New Roman" w:hAnsi="Times New Roman"/>
          <w:sz w:val="24"/>
          <w:szCs w:val="24"/>
        </w:rPr>
        <w:t>тале для воспитателей «MAAM.RU»;</w:t>
      </w:r>
    </w:p>
    <w:p w:rsidR="000C0CC5" w:rsidRPr="000C0CC5" w:rsidRDefault="00184715" w:rsidP="004207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C0CC5">
        <w:rPr>
          <w:rFonts w:ascii="Times New Roman" w:hAnsi="Times New Roman"/>
          <w:sz w:val="24"/>
          <w:szCs w:val="24"/>
        </w:rPr>
        <w:t>- сайтах «Воспитателям. ru</w:t>
      </w:r>
      <w:r w:rsidR="000C0CC5" w:rsidRPr="000C0CC5">
        <w:rPr>
          <w:rFonts w:ascii="Times New Roman" w:hAnsi="Times New Roman"/>
          <w:sz w:val="24"/>
          <w:szCs w:val="24"/>
        </w:rPr>
        <w:t>», «</w:t>
      </w:r>
      <w:r w:rsidRPr="000C0CC5">
        <w:rPr>
          <w:rFonts w:ascii="Times New Roman" w:hAnsi="Times New Roman"/>
          <w:sz w:val="24"/>
          <w:szCs w:val="24"/>
        </w:rPr>
        <w:t>Инфоурок», «Дошколенок.ru», «1 сентября»</w:t>
      </w:r>
      <w:r w:rsidR="00E35A68">
        <w:rPr>
          <w:rFonts w:ascii="Times New Roman" w:hAnsi="Times New Roman"/>
          <w:sz w:val="24"/>
          <w:szCs w:val="24"/>
        </w:rPr>
        <w:t>;</w:t>
      </w:r>
      <w:r w:rsidRPr="000C0CC5">
        <w:rPr>
          <w:rFonts w:ascii="Times New Roman" w:hAnsi="Times New Roman"/>
          <w:sz w:val="24"/>
          <w:szCs w:val="24"/>
        </w:rPr>
        <w:t xml:space="preserve"> </w:t>
      </w:r>
    </w:p>
    <w:p w:rsidR="000C0CC5" w:rsidRPr="000C0CC5" w:rsidRDefault="00184715" w:rsidP="004207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C0CC5">
        <w:rPr>
          <w:rFonts w:ascii="Times New Roman" w:hAnsi="Times New Roman"/>
          <w:sz w:val="24"/>
          <w:szCs w:val="24"/>
        </w:rPr>
        <w:t>- сайте «Педсовет. Персональный помощник педагога»</w:t>
      </w:r>
      <w:r w:rsidR="00E35A68">
        <w:rPr>
          <w:rFonts w:ascii="Times New Roman" w:hAnsi="Times New Roman"/>
          <w:sz w:val="24"/>
          <w:szCs w:val="24"/>
        </w:rPr>
        <w:t>;</w:t>
      </w:r>
      <w:r w:rsidRPr="000C0CC5">
        <w:rPr>
          <w:rFonts w:ascii="Times New Roman" w:hAnsi="Times New Roman"/>
          <w:sz w:val="24"/>
          <w:szCs w:val="24"/>
        </w:rPr>
        <w:t xml:space="preserve"> </w:t>
      </w:r>
    </w:p>
    <w:p w:rsidR="000C0CC5" w:rsidRPr="000C0CC5" w:rsidRDefault="00184715" w:rsidP="004207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C0CC5">
        <w:rPr>
          <w:rFonts w:ascii="Times New Roman" w:hAnsi="Times New Roman"/>
          <w:sz w:val="24"/>
          <w:szCs w:val="24"/>
        </w:rPr>
        <w:t>- Учительский портал – международное сообщество учителей. Раздел дошкольное образование»</w:t>
      </w:r>
      <w:r w:rsidR="002F4E26">
        <w:rPr>
          <w:rFonts w:ascii="Times New Roman" w:hAnsi="Times New Roman"/>
          <w:sz w:val="24"/>
          <w:szCs w:val="24"/>
        </w:rPr>
        <w:t>;</w:t>
      </w:r>
    </w:p>
    <w:p w:rsidR="000C0CC5" w:rsidRPr="000C0CC5" w:rsidRDefault="00184715" w:rsidP="0042074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C0CC5">
        <w:rPr>
          <w:rFonts w:ascii="Times New Roman" w:hAnsi="Times New Roman"/>
          <w:sz w:val="24"/>
          <w:szCs w:val="24"/>
        </w:rPr>
        <w:t xml:space="preserve"> - </w:t>
      </w:r>
      <w:r w:rsidR="000C0CC5" w:rsidRPr="000C0CC5">
        <w:rPr>
          <w:rFonts w:ascii="Times New Roman" w:hAnsi="Times New Roman"/>
          <w:sz w:val="24"/>
          <w:szCs w:val="24"/>
        </w:rPr>
        <w:t>интернет-канале</w:t>
      </w:r>
      <w:r w:rsidRPr="000C0CC5">
        <w:rPr>
          <w:rFonts w:ascii="Times New Roman" w:hAnsi="Times New Roman"/>
          <w:sz w:val="24"/>
          <w:szCs w:val="24"/>
        </w:rPr>
        <w:t xml:space="preserve"> VouTube. </w:t>
      </w:r>
    </w:p>
    <w:p w:rsidR="00DE7F61" w:rsidRPr="000C0CC5" w:rsidRDefault="000C0CC5" w:rsidP="0042074B">
      <w:pPr>
        <w:pStyle w:val="a3"/>
        <w:jc w:val="both"/>
        <w:rPr>
          <w:rStyle w:val="25"/>
          <w:b w:val="0"/>
          <w:bCs w:val="0"/>
          <w:color w:val="auto"/>
          <w:shd w:val="clear" w:color="auto" w:fill="auto"/>
        </w:rPr>
      </w:pPr>
      <w:r w:rsidRPr="000C0C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0C0CC5">
        <w:rPr>
          <w:rFonts w:ascii="Times New Roman" w:hAnsi="Times New Roman"/>
          <w:sz w:val="24"/>
          <w:szCs w:val="24"/>
        </w:rPr>
        <w:t>При этом о</w:t>
      </w:r>
      <w:r w:rsidR="00184715" w:rsidRPr="000C0CC5">
        <w:rPr>
          <w:rFonts w:ascii="Times New Roman" w:hAnsi="Times New Roman"/>
          <w:sz w:val="24"/>
          <w:szCs w:val="24"/>
        </w:rPr>
        <w:t>рганизация образовательной деятельности не предполагает организацию доступа воспитанников к электронным образовательным ресурсам и персональным компьютерам.</w:t>
      </w:r>
    </w:p>
    <w:p w:rsidR="00DE7F61" w:rsidRPr="00DE7F61" w:rsidRDefault="00DE7F61" w:rsidP="00DE7F61">
      <w:pPr>
        <w:pStyle w:val="a3"/>
        <w:ind w:right="114" w:firstLine="708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F55558">
        <w:rPr>
          <w:rFonts w:ascii="Times New Roman" w:hAnsi="Times New Roman"/>
          <w:sz w:val="24"/>
          <w:szCs w:val="24"/>
        </w:rPr>
        <w:lastRenderedPageBreak/>
        <w:t>Осуществл</w:t>
      </w:r>
      <w:r>
        <w:rPr>
          <w:rFonts w:ascii="Times New Roman" w:hAnsi="Times New Roman"/>
          <w:sz w:val="24"/>
          <w:szCs w:val="24"/>
        </w:rPr>
        <w:t xml:space="preserve">яется </w:t>
      </w:r>
      <w:r w:rsidRPr="00F55558">
        <w:rPr>
          <w:rFonts w:ascii="Times New Roman" w:hAnsi="Times New Roman"/>
          <w:sz w:val="24"/>
          <w:szCs w:val="24"/>
        </w:rPr>
        <w:t xml:space="preserve">информирование </w:t>
      </w:r>
      <w:r>
        <w:rPr>
          <w:rFonts w:ascii="Times New Roman" w:hAnsi="Times New Roman"/>
          <w:sz w:val="24"/>
          <w:szCs w:val="24"/>
        </w:rPr>
        <w:t xml:space="preserve">всех </w:t>
      </w:r>
      <w:r w:rsidRPr="00F55558">
        <w:rPr>
          <w:rFonts w:ascii="Times New Roman" w:hAnsi="Times New Roman"/>
          <w:sz w:val="24"/>
          <w:szCs w:val="24"/>
        </w:rPr>
        <w:t xml:space="preserve">участников </w:t>
      </w:r>
      <w:r w:rsidRPr="000C0CC5">
        <w:rPr>
          <w:rFonts w:ascii="Times New Roman" w:hAnsi="Times New Roman"/>
          <w:sz w:val="24"/>
          <w:szCs w:val="24"/>
        </w:rPr>
        <w:t>образовательн</w:t>
      </w:r>
      <w:r w:rsidR="000C0CC5" w:rsidRPr="000C0CC5">
        <w:rPr>
          <w:rFonts w:ascii="Times New Roman" w:hAnsi="Times New Roman"/>
          <w:sz w:val="24"/>
          <w:szCs w:val="24"/>
        </w:rPr>
        <w:t xml:space="preserve">ых отношений </w:t>
      </w:r>
      <w:r w:rsidRPr="00F55558">
        <w:rPr>
          <w:rFonts w:ascii="Times New Roman" w:hAnsi="Times New Roman"/>
          <w:sz w:val="24"/>
          <w:szCs w:val="24"/>
        </w:rPr>
        <w:t xml:space="preserve">и общественности по ключевым </w:t>
      </w:r>
      <w:r>
        <w:rPr>
          <w:rFonts w:ascii="Times New Roman" w:hAnsi="Times New Roman"/>
          <w:sz w:val="24"/>
          <w:szCs w:val="24"/>
        </w:rPr>
        <w:t>вопросам функционирования ДОУ на информационном сайте М</w:t>
      </w:r>
      <w:r w:rsidRPr="00F55558">
        <w:rPr>
          <w:rFonts w:ascii="Times New Roman" w:hAnsi="Times New Roman"/>
          <w:sz w:val="24"/>
          <w:szCs w:val="24"/>
        </w:rPr>
        <w:t>ДОУ</w:t>
      </w:r>
      <w:r w:rsidR="00E35A68">
        <w:rPr>
          <w:rFonts w:ascii="Times New Roman" w:hAnsi="Times New Roman"/>
          <w:sz w:val="24"/>
          <w:szCs w:val="24"/>
        </w:rPr>
        <w:t xml:space="preserve"> «Детский сад №12».</w:t>
      </w:r>
    </w:p>
    <w:p w:rsidR="0042074B" w:rsidRPr="0042074B" w:rsidRDefault="0042074B" w:rsidP="00DE7F6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42074B">
        <w:rPr>
          <w:rFonts w:ascii="Times New Roman" w:hAnsi="Times New Roman"/>
          <w:sz w:val="24"/>
          <w:szCs w:val="24"/>
        </w:rPr>
        <w:t xml:space="preserve">Учебно-методическое обеспечение в </w:t>
      </w:r>
      <w:r w:rsidR="00DE7F61">
        <w:rPr>
          <w:rFonts w:ascii="Times New Roman" w:hAnsi="Times New Roman"/>
          <w:sz w:val="24"/>
          <w:szCs w:val="24"/>
        </w:rPr>
        <w:t>М</w:t>
      </w:r>
      <w:r w:rsidRPr="0042074B">
        <w:rPr>
          <w:rFonts w:ascii="Times New Roman" w:hAnsi="Times New Roman"/>
          <w:sz w:val="24"/>
          <w:szCs w:val="24"/>
        </w:rPr>
        <w:t>ДО</w:t>
      </w:r>
      <w:r w:rsidR="00DE7F61">
        <w:rPr>
          <w:rFonts w:ascii="Times New Roman" w:hAnsi="Times New Roman"/>
          <w:sz w:val="24"/>
          <w:szCs w:val="24"/>
        </w:rPr>
        <w:t>У «Детский сад №12»</w:t>
      </w:r>
      <w:r w:rsidR="00DE7F61" w:rsidRPr="0042074B">
        <w:rPr>
          <w:rFonts w:ascii="Times New Roman" w:hAnsi="Times New Roman"/>
          <w:sz w:val="24"/>
          <w:szCs w:val="24"/>
        </w:rPr>
        <w:t xml:space="preserve"> находится</w:t>
      </w:r>
      <w:r w:rsidRPr="0042074B">
        <w:rPr>
          <w:rFonts w:ascii="Times New Roman" w:hAnsi="Times New Roman"/>
          <w:sz w:val="24"/>
          <w:szCs w:val="24"/>
        </w:rPr>
        <w:t xml:space="preserve"> на достаточном уровне. При этом </w:t>
      </w:r>
      <w:r w:rsidR="00DE7F61" w:rsidRPr="0042074B">
        <w:rPr>
          <w:rFonts w:ascii="Times New Roman" w:hAnsi="Times New Roman"/>
          <w:sz w:val="24"/>
          <w:szCs w:val="24"/>
        </w:rPr>
        <w:t>необходимо обновление и</w:t>
      </w:r>
      <w:r w:rsidRPr="0042074B">
        <w:rPr>
          <w:rFonts w:ascii="Times New Roman" w:hAnsi="Times New Roman"/>
          <w:sz w:val="24"/>
          <w:szCs w:val="24"/>
        </w:rPr>
        <w:t xml:space="preserve"> пополнение игрового, раздаточного и демонстрационного материалов в соответствии с реализуемой образовательной программой.</w:t>
      </w:r>
    </w:p>
    <w:p w:rsidR="00D519AE" w:rsidRPr="00D519AE" w:rsidRDefault="00D519AE" w:rsidP="003807B4">
      <w:pPr>
        <w:pStyle w:val="a3"/>
        <w:ind w:firstLine="708"/>
        <w:rPr>
          <w:rFonts w:ascii="Times New Roman" w:hAnsi="Times New Roman"/>
          <w:sz w:val="24"/>
          <w:szCs w:val="24"/>
        </w:rPr>
      </w:pPr>
      <w:r w:rsidRPr="00D519AE">
        <w:rPr>
          <w:rFonts w:ascii="Times New Roman" w:hAnsi="Times New Roman"/>
          <w:sz w:val="24"/>
          <w:szCs w:val="24"/>
        </w:rPr>
        <w:t>В</w:t>
      </w:r>
      <w:r w:rsidR="003807B4">
        <w:rPr>
          <w:rFonts w:ascii="Times New Roman" w:hAnsi="Times New Roman"/>
          <w:sz w:val="24"/>
          <w:szCs w:val="24"/>
        </w:rPr>
        <w:t xml:space="preserve"> </w:t>
      </w:r>
      <w:r w:rsidRPr="00D519AE">
        <w:rPr>
          <w:rFonts w:ascii="Times New Roman" w:hAnsi="Times New Roman"/>
          <w:sz w:val="24"/>
          <w:szCs w:val="24"/>
        </w:rPr>
        <w:t>2021 году на основании письма Министерства национальной</w:t>
      </w:r>
      <w:r w:rsidR="003807B4">
        <w:rPr>
          <w:rFonts w:ascii="Times New Roman" w:hAnsi="Times New Roman"/>
          <w:sz w:val="24"/>
          <w:szCs w:val="24"/>
        </w:rPr>
        <w:t xml:space="preserve"> </w:t>
      </w:r>
      <w:r w:rsidRPr="00D519AE">
        <w:rPr>
          <w:rFonts w:ascii="Times New Roman" w:hAnsi="Times New Roman"/>
          <w:sz w:val="24"/>
          <w:szCs w:val="24"/>
        </w:rPr>
        <w:t xml:space="preserve">и региональной политики </w:t>
      </w:r>
      <w:r w:rsidR="003807B4">
        <w:rPr>
          <w:rFonts w:ascii="Times New Roman" w:hAnsi="Times New Roman"/>
          <w:sz w:val="24"/>
          <w:szCs w:val="24"/>
        </w:rPr>
        <w:t xml:space="preserve">организована </w:t>
      </w:r>
      <w:r w:rsidR="003807B4" w:rsidRPr="00D519AE">
        <w:rPr>
          <w:rFonts w:ascii="Times New Roman" w:hAnsi="Times New Roman"/>
          <w:sz w:val="24"/>
          <w:szCs w:val="24"/>
        </w:rPr>
        <w:t>работы</w:t>
      </w:r>
      <w:r w:rsidRPr="00D519AE">
        <w:rPr>
          <w:rFonts w:ascii="Times New Roman" w:hAnsi="Times New Roman"/>
          <w:sz w:val="24"/>
          <w:szCs w:val="24"/>
        </w:rPr>
        <w:t xml:space="preserve"> по внедрению системы «Госпаблики»</w:t>
      </w:r>
      <w:r w:rsidR="003807B4">
        <w:rPr>
          <w:rFonts w:ascii="Times New Roman" w:hAnsi="Times New Roman"/>
          <w:sz w:val="24"/>
          <w:szCs w:val="24"/>
        </w:rPr>
        <w:t xml:space="preserve"> через введение</w:t>
      </w:r>
      <w:r w:rsidRPr="00D519AE">
        <w:rPr>
          <w:rFonts w:ascii="Times New Roman" w:hAnsi="Times New Roman"/>
          <w:sz w:val="24"/>
          <w:szCs w:val="24"/>
        </w:rPr>
        <w:t xml:space="preserve"> официальных пабликов в социальной сети ВКонтакте</w:t>
      </w:r>
      <w:r w:rsidR="003807B4">
        <w:rPr>
          <w:rFonts w:ascii="Times New Roman" w:hAnsi="Times New Roman"/>
          <w:sz w:val="24"/>
          <w:szCs w:val="24"/>
        </w:rPr>
        <w:t>.</w:t>
      </w:r>
    </w:p>
    <w:p w:rsidR="00BA6AFA" w:rsidRDefault="00BA6AFA" w:rsidP="00BA6AF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542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A6AFA" w:rsidRPr="00D93F7E" w:rsidRDefault="00BA6AFA" w:rsidP="00BA6AF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542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D93F7E">
        <w:rPr>
          <w:rFonts w:ascii="Times New Roman" w:hAnsi="Times New Roman"/>
          <w:b/>
          <w:i/>
          <w:sz w:val="24"/>
          <w:szCs w:val="24"/>
          <w:u w:val="single"/>
        </w:rPr>
        <w:t>Вывод:</w:t>
      </w:r>
    </w:p>
    <w:p w:rsidR="00BA6AFA" w:rsidRPr="00BA6AFA" w:rsidRDefault="00BA6AFA" w:rsidP="00BA6AFA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BA6AFA">
        <w:rPr>
          <w:rFonts w:ascii="Times New Roman" w:hAnsi="Times New Roman"/>
          <w:sz w:val="24"/>
          <w:szCs w:val="24"/>
        </w:rPr>
        <w:t xml:space="preserve">Учебно-методическая оснащенность </w:t>
      </w:r>
      <w:r>
        <w:rPr>
          <w:rFonts w:ascii="Times New Roman" w:hAnsi="Times New Roman"/>
          <w:sz w:val="24"/>
          <w:szCs w:val="24"/>
        </w:rPr>
        <w:t xml:space="preserve">МДОУ «Детский сад №12» </w:t>
      </w:r>
      <w:r w:rsidRPr="00BA6AFA">
        <w:rPr>
          <w:rFonts w:ascii="Times New Roman" w:hAnsi="Times New Roman"/>
          <w:sz w:val="24"/>
          <w:szCs w:val="24"/>
        </w:rPr>
        <w:t>позволяет педагогам организовывать образовательную деятельность на достаточно высоком уровне. Детский сад располагает учебно-методической литературой для реализации ООП ДОУ по образовательным областям с целью формирования целевых ориентиров ребенка.</w:t>
      </w:r>
    </w:p>
    <w:p w:rsidR="00BA6AFA" w:rsidRPr="00BA6AFA" w:rsidRDefault="00BA6AFA" w:rsidP="00BA6AFA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A6AFA">
        <w:rPr>
          <w:rFonts w:ascii="Times New Roman" w:hAnsi="Times New Roman"/>
          <w:sz w:val="24"/>
          <w:szCs w:val="24"/>
        </w:rPr>
        <w:tab/>
        <w:t xml:space="preserve">В дошкольном учреждении создается современная информационно–техническая база для занятий с детьми и работы педагогов. </w:t>
      </w:r>
    </w:p>
    <w:p w:rsidR="00BA6AFA" w:rsidRDefault="00BA6AFA" w:rsidP="0088511C">
      <w:pPr>
        <w:pStyle w:val="a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3453F9" w:rsidRPr="0088511C" w:rsidRDefault="003453F9" w:rsidP="0088511C">
      <w:pPr>
        <w:pStyle w:val="a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88511C">
        <w:rPr>
          <w:rFonts w:ascii="Times New Roman" w:hAnsi="Times New Roman"/>
          <w:b/>
          <w:i/>
          <w:sz w:val="24"/>
          <w:szCs w:val="24"/>
          <w:u w:val="single"/>
        </w:rPr>
        <w:t>Однако:</w:t>
      </w:r>
    </w:p>
    <w:p w:rsidR="003453F9" w:rsidRPr="0088511C" w:rsidRDefault="003453F9" w:rsidP="000E26AC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88511C">
        <w:rPr>
          <w:rFonts w:ascii="Times New Roman" w:hAnsi="Times New Roman"/>
          <w:sz w:val="24"/>
          <w:szCs w:val="24"/>
        </w:rPr>
        <w:t>Необходимо, чтобы информационная система позволяла решать следующие задачи:</w:t>
      </w:r>
    </w:p>
    <w:p w:rsidR="003453F9" w:rsidRPr="0088511C" w:rsidRDefault="003453F9" w:rsidP="0088511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8511C">
        <w:rPr>
          <w:rFonts w:ascii="Times New Roman" w:hAnsi="Times New Roman"/>
          <w:sz w:val="24"/>
          <w:szCs w:val="24"/>
        </w:rPr>
        <w:t xml:space="preserve">-использование </w:t>
      </w:r>
      <w:r w:rsidR="0088511C" w:rsidRPr="0088511C">
        <w:rPr>
          <w:rFonts w:ascii="Times New Roman" w:hAnsi="Times New Roman"/>
          <w:sz w:val="24"/>
          <w:szCs w:val="24"/>
        </w:rPr>
        <w:t xml:space="preserve">платформы </w:t>
      </w:r>
      <w:r w:rsidR="00DE7F61" w:rsidRPr="0088511C">
        <w:rPr>
          <w:rFonts w:ascii="Times New Roman" w:hAnsi="Times New Roman"/>
          <w:sz w:val="24"/>
          <w:szCs w:val="24"/>
        </w:rPr>
        <w:t>Z</w:t>
      </w:r>
      <w:r w:rsidR="0088511C" w:rsidRPr="0088511C">
        <w:rPr>
          <w:rFonts w:ascii="Times New Roman" w:hAnsi="Times New Roman"/>
          <w:sz w:val="24"/>
          <w:szCs w:val="24"/>
        </w:rPr>
        <w:t>oom</w:t>
      </w:r>
      <w:r w:rsidR="00DE7F61" w:rsidRPr="0088511C">
        <w:rPr>
          <w:rFonts w:ascii="Times New Roman" w:hAnsi="Times New Roman"/>
          <w:sz w:val="24"/>
          <w:szCs w:val="24"/>
        </w:rPr>
        <w:t xml:space="preserve"> </w:t>
      </w:r>
      <w:r w:rsidR="0088511C" w:rsidRPr="0088511C">
        <w:rPr>
          <w:rFonts w:ascii="Times New Roman" w:hAnsi="Times New Roman"/>
          <w:sz w:val="24"/>
          <w:szCs w:val="24"/>
        </w:rPr>
        <w:t>для проведения видео – конференций, вебинаров и других подобных онлайн мероприятий.</w:t>
      </w:r>
    </w:p>
    <w:p w:rsidR="003453F9" w:rsidRPr="0088511C" w:rsidRDefault="003453F9" w:rsidP="0088511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8511C">
        <w:rPr>
          <w:rFonts w:ascii="Times New Roman" w:hAnsi="Times New Roman"/>
          <w:sz w:val="24"/>
          <w:szCs w:val="24"/>
        </w:rPr>
        <w:t>-создание условий для взаимодействия семьи и ДОУ через еди</w:t>
      </w:r>
      <w:r w:rsidR="002F4E26">
        <w:rPr>
          <w:rFonts w:ascii="Times New Roman" w:hAnsi="Times New Roman"/>
          <w:sz w:val="24"/>
          <w:szCs w:val="24"/>
        </w:rPr>
        <w:t>ное информационное пространство.</w:t>
      </w:r>
    </w:p>
    <w:p w:rsidR="003453F9" w:rsidRDefault="003453F9" w:rsidP="003453F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453F9" w:rsidRPr="000C0CC5" w:rsidRDefault="00E72EDE" w:rsidP="003453F9">
      <w:pPr>
        <w:pStyle w:val="a3"/>
        <w:ind w:left="360"/>
        <w:jc w:val="center"/>
        <w:rPr>
          <w:rFonts w:asciiTheme="minorHAnsi" w:eastAsiaTheme="minorHAnsi" w:hAnsiTheme="minorHAnsi" w:cstheme="minorBidi"/>
          <w:lang w:eastAsia="en-US"/>
        </w:rPr>
      </w:pPr>
      <w:r>
        <w:rPr>
          <w:rStyle w:val="af0"/>
          <w:rFonts w:ascii="Times New Roman" w:hAnsi="Times New Roman"/>
          <w:b/>
          <w:i w:val="0"/>
          <w:color w:val="auto"/>
          <w:sz w:val="24"/>
          <w:szCs w:val="24"/>
        </w:rPr>
        <w:t>8.</w:t>
      </w:r>
      <w:r w:rsidR="003453F9" w:rsidRPr="000C0CC5">
        <w:rPr>
          <w:rStyle w:val="af0"/>
          <w:rFonts w:ascii="Times New Roman" w:hAnsi="Times New Roman"/>
          <w:b/>
          <w:i w:val="0"/>
          <w:color w:val="auto"/>
          <w:sz w:val="24"/>
          <w:szCs w:val="24"/>
        </w:rPr>
        <w:t>Оценка материально-технической базы.</w:t>
      </w:r>
    </w:p>
    <w:p w:rsidR="003453F9" w:rsidRPr="00102272" w:rsidRDefault="003453F9" w:rsidP="003453F9">
      <w:pPr>
        <w:pStyle w:val="a3"/>
        <w:jc w:val="center"/>
        <w:rPr>
          <w:rFonts w:asciiTheme="minorHAnsi" w:eastAsiaTheme="minorHAnsi" w:hAnsiTheme="minorHAnsi" w:cstheme="minorBidi"/>
          <w:lang w:eastAsia="en-US"/>
        </w:rPr>
      </w:pPr>
    </w:p>
    <w:p w:rsidR="003453F9" w:rsidRDefault="00E35A68" w:rsidP="003453F9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МДОУ «Детский сад №12»</w:t>
      </w:r>
      <w:r w:rsidR="003453F9" w:rsidRPr="00F60323">
        <w:rPr>
          <w:rFonts w:ascii="Times New Roman" w:hAnsi="Times New Roman"/>
          <w:sz w:val="24"/>
          <w:szCs w:val="24"/>
        </w:rPr>
        <w:t xml:space="preserve"> обеспечено материально-тех</w:t>
      </w:r>
      <w:r w:rsidR="002F4E26">
        <w:rPr>
          <w:rFonts w:ascii="Times New Roman" w:hAnsi="Times New Roman"/>
          <w:sz w:val="24"/>
          <w:szCs w:val="24"/>
        </w:rPr>
        <w:t>ническими условиями, позволяющими</w:t>
      </w:r>
      <w:r w:rsidR="003453F9" w:rsidRPr="00F60323">
        <w:rPr>
          <w:rFonts w:ascii="Times New Roman" w:hAnsi="Times New Roman"/>
          <w:sz w:val="24"/>
          <w:szCs w:val="24"/>
        </w:rPr>
        <w:t xml:space="preserve">   </w:t>
      </w:r>
      <w:r w:rsidR="003453F9" w:rsidRPr="00F60323">
        <w:rPr>
          <w:rFonts w:ascii="Times New Roman" w:hAnsi="Times New Roman"/>
          <w:iCs/>
          <w:sz w:val="24"/>
          <w:szCs w:val="24"/>
        </w:rPr>
        <w:t>реализ</w:t>
      </w:r>
      <w:r w:rsidR="002F4E26">
        <w:rPr>
          <w:rFonts w:ascii="Times New Roman" w:hAnsi="Times New Roman"/>
          <w:iCs/>
          <w:sz w:val="24"/>
          <w:szCs w:val="24"/>
        </w:rPr>
        <w:t xml:space="preserve">ацию образовательных программ, организацию присмотра и ухода за детьми, организацию питания, медицинского обслуживания. </w:t>
      </w:r>
      <w:r w:rsidR="003453F9" w:rsidRPr="00F60323">
        <w:rPr>
          <w:rFonts w:ascii="Times New Roman" w:hAnsi="Times New Roman"/>
          <w:sz w:val="24"/>
          <w:szCs w:val="24"/>
        </w:rPr>
        <w:t xml:space="preserve"> </w:t>
      </w:r>
      <w:r w:rsidR="003453F9">
        <w:rPr>
          <w:rFonts w:ascii="Times New Roman" w:hAnsi="Times New Roman"/>
          <w:sz w:val="24"/>
          <w:szCs w:val="24"/>
        </w:rPr>
        <w:t xml:space="preserve">  </w:t>
      </w:r>
    </w:p>
    <w:p w:rsidR="003453F9" w:rsidRDefault="003453F9" w:rsidP="003453F9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F60323">
        <w:rPr>
          <w:rFonts w:ascii="Times New Roman" w:hAnsi="Times New Roman"/>
          <w:sz w:val="24"/>
          <w:szCs w:val="24"/>
        </w:rPr>
        <w:t xml:space="preserve">Состояние и содержание территории, здания и помещений соответствует СанПиН, нормам пожарной безопасности, электробезопасности, требованиям охраны труда воспитанников и работников. В ДОУ имеется </w:t>
      </w:r>
      <w:r w:rsidR="008F6715" w:rsidRPr="00F60323">
        <w:rPr>
          <w:rFonts w:ascii="Times New Roman" w:hAnsi="Times New Roman"/>
          <w:sz w:val="24"/>
          <w:szCs w:val="24"/>
        </w:rPr>
        <w:t>система видеонаблюдения (</w:t>
      </w:r>
      <w:r w:rsidRPr="00F60323">
        <w:rPr>
          <w:rFonts w:ascii="Times New Roman" w:hAnsi="Times New Roman"/>
          <w:sz w:val="24"/>
          <w:szCs w:val="24"/>
        </w:rPr>
        <w:t xml:space="preserve">4 </w:t>
      </w:r>
      <w:r w:rsidR="008F6715" w:rsidRPr="00F60323">
        <w:rPr>
          <w:rFonts w:ascii="Times New Roman" w:hAnsi="Times New Roman"/>
          <w:sz w:val="24"/>
          <w:szCs w:val="24"/>
        </w:rPr>
        <w:t>видеокамеры, монитор</w:t>
      </w:r>
      <w:r w:rsidRPr="00F60323">
        <w:rPr>
          <w:rFonts w:ascii="Times New Roman" w:hAnsi="Times New Roman"/>
          <w:sz w:val="24"/>
          <w:szCs w:val="24"/>
        </w:rPr>
        <w:t>)</w:t>
      </w:r>
      <w:r w:rsidR="00E35A68">
        <w:rPr>
          <w:rFonts w:ascii="Times New Roman" w:hAnsi="Times New Roman"/>
          <w:sz w:val="24"/>
          <w:szCs w:val="24"/>
        </w:rPr>
        <w:t>.</w:t>
      </w:r>
      <w:r w:rsidRPr="00F60323">
        <w:rPr>
          <w:rFonts w:ascii="Times New Roman" w:hAnsi="Times New Roman"/>
          <w:sz w:val="24"/>
          <w:szCs w:val="24"/>
        </w:rPr>
        <w:t xml:space="preserve">  Здание детского сада оборудовано современной пожарно-охранной сигнализацией и тревожной кнопкой. </w:t>
      </w:r>
    </w:p>
    <w:p w:rsidR="003453F9" w:rsidRPr="00F60323" w:rsidRDefault="003453F9" w:rsidP="003453F9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F60323">
        <w:rPr>
          <w:rFonts w:ascii="Times New Roman" w:hAnsi="Times New Roman"/>
          <w:sz w:val="24"/>
          <w:szCs w:val="24"/>
        </w:rPr>
        <w:t>Обеспечение условий безопасности в ДОУ выполняется согласно локальным нормативно-правовым документам. Имеются планы эвакуации. Территория по всему периметру</w:t>
      </w:r>
      <w:r w:rsidR="00E35A68">
        <w:rPr>
          <w:rFonts w:ascii="Times New Roman" w:hAnsi="Times New Roman"/>
          <w:sz w:val="24"/>
          <w:szCs w:val="24"/>
        </w:rPr>
        <w:t xml:space="preserve"> ограждена металлическим ограждением</w:t>
      </w:r>
      <w:r w:rsidRPr="00F60323">
        <w:rPr>
          <w:rFonts w:ascii="Times New Roman" w:hAnsi="Times New Roman"/>
          <w:sz w:val="24"/>
          <w:szCs w:val="24"/>
        </w:rPr>
        <w:t xml:space="preserve">.  </w:t>
      </w:r>
    </w:p>
    <w:p w:rsidR="003453F9" w:rsidRPr="00F60323" w:rsidRDefault="003453F9" w:rsidP="003453F9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60323">
        <w:rPr>
          <w:rFonts w:ascii="Times New Roman" w:hAnsi="Times New Roman"/>
          <w:sz w:val="24"/>
          <w:szCs w:val="24"/>
        </w:rPr>
        <w:tab/>
        <w:t xml:space="preserve">Имеются помещения, с соответствующим функционалом: </w:t>
      </w:r>
    </w:p>
    <w:p w:rsidR="003453F9" w:rsidRDefault="003453F9" w:rsidP="003453F9">
      <w:pPr>
        <w:spacing w:after="0" w:line="240" w:lineRule="auto"/>
        <w:ind w:right="-426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2693"/>
        <w:gridCol w:w="5387"/>
      </w:tblGrid>
      <w:tr w:rsidR="003453F9" w:rsidRPr="00CA06AA" w:rsidTr="00F57394">
        <w:tc>
          <w:tcPr>
            <w:tcW w:w="1985" w:type="dxa"/>
          </w:tcPr>
          <w:p w:rsidR="003453F9" w:rsidRPr="00CA06AA" w:rsidRDefault="00E35A68" w:rsidP="00F573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453F9" w:rsidRPr="00CA06AA">
              <w:rPr>
                <w:rFonts w:ascii="Times New Roman" w:hAnsi="Times New Roman"/>
                <w:sz w:val="24"/>
                <w:szCs w:val="24"/>
              </w:rPr>
              <w:t>бъекты</w:t>
            </w:r>
          </w:p>
        </w:tc>
        <w:tc>
          <w:tcPr>
            <w:tcW w:w="2693" w:type="dxa"/>
          </w:tcPr>
          <w:p w:rsidR="003453F9" w:rsidRPr="00CA06AA" w:rsidRDefault="003453F9" w:rsidP="00F573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1E73">
              <w:rPr>
                <w:rFonts w:ascii="Times New Roman" w:hAnsi="Times New Roman"/>
              </w:rPr>
              <w:t>Основное предназначение</w:t>
            </w:r>
          </w:p>
        </w:tc>
        <w:tc>
          <w:tcPr>
            <w:tcW w:w="5387" w:type="dxa"/>
          </w:tcPr>
          <w:p w:rsidR="003453F9" w:rsidRPr="00CA06AA" w:rsidRDefault="0072669C" w:rsidP="00F573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="003453F9" w:rsidRPr="00CA06AA">
              <w:rPr>
                <w:rFonts w:ascii="Times New Roman" w:hAnsi="Times New Roman"/>
                <w:sz w:val="24"/>
                <w:szCs w:val="24"/>
              </w:rPr>
              <w:t>арактеристика оснащения объекта</w:t>
            </w:r>
          </w:p>
        </w:tc>
      </w:tr>
      <w:tr w:rsidR="003453F9" w:rsidRPr="00CA06AA" w:rsidTr="00F57394">
        <w:tc>
          <w:tcPr>
            <w:tcW w:w="1985" w:type="dxa"/>
          </w:tcPr>
          <w:p w:rsidR="003453F9" w:rsidRPr="00CA06AA" w:rsidRDefault="0072669C" w:rsidP="00F573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6AA">
              <w:rPr>
                <w:rFonts w:ascii="Times New Roman" w:hAnsi="Times New Roman"/>
                <w:sz w:val="24"/>
                <w:szCs w:val="24"/>
              </w:rPr>
              <w:t>З</w:t>
            </w:r>
            <w:r w:rsidR="003453F9" w:rsidRPr="00CA06AA">
              <w:rPr>
                <w:rFonts w:ascii="Times New Roman" w:hAnsi="Times New Roman"/>
                <w:sz w:val="24"/>
                <w:szCs w:val="24"/>
              </w:rPr>
              <w:t>дание</w:t>
            </w:r>
          </w:p>
        </w:tc>
        <w:tc>
          <w:tcPr>
            <w:tcW w:w="2693" w:type="dxa"/>
          </w:tcPr>
          <w:p w:rsidR="003453F9" w:rsidRPr="00392042" w:rsidRDefault="003453F9" w:rsidP="00F57394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87" w:type="dxa"/>
          </w:tcPr>
          <w:p w:rsidR="003453F9" w:rsidRPr="00392042" w:rsidRDefault="003453F9" w:rsidP="00F57394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392042">
              <w:rPr>
                <w:rFonts w:ascii="Times New Roman" w:hAnsi="Times New Roman"/>
                <w:sz w:val="18"/>
                <w:szCs w:val="18"/>
              </w:rPr>
              <w:t>Здание 2-х этажное, типовое. Имеется центральное водоснабжение, отопление, канализация</w:t>
            </w:r>
          </w:p>
        </w:tc>
      </w:tr>
      <w:tr w:rsidR="003453F9" w:rsidRPr="00CA06AA" w:rsidTr="00F57394">
        <w:tc>
          <w:tcPr>
            <w:tcW w:w="1985" w:type="dxa"/>
          </w:tcPr>
          <w:p w:rsidR="003453F9" w:rsidRPr="00CA06AA" w:rsidRDefault="003453F9" w:rsidP="00F573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заведующего</w:t>
            </w:r>
          </w:p>
        </w:tc>
        <w:tc>
          <w:tcPr>
            <w:tcW w:w="2693" w:type="dxa"/>
          </w:tcPr>
          <w:p w:rsidR="003453F9" w:rsidRPr="00392042" w:rsidRDefault="003453F9" w:rsidP="00F57394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392042">
              <w:rPr>
                <w:rFonts w:ascii="Times New Roman" w:hAnsi="Times New Roman"/>
                <w:sz w:val="18"/>
                <w:szCs w:val="18"/>
              </w:rPr>
              <w:t>Совещания при руководителе, консультации для педагогов, родителей</w:t>
            </w:r>
          </w:p>
        </w:tc>
        <w:tc>
          <w:tcPr>
            <w:tcW w:w="5387" w:type="dxa"/>
          </w:tcPr>
          <w:p w:rsidR="003453F9" w:rsidRPr="00392042" w:rsidRDefault="003453F9" w:rsidP="00F57394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392042">
              <w:rPr>
                <w:rFonts w:ascii="Times New Roman" w:hAnsi="Times New Roman"/>
                <w:sz w:val="18"/>
                <w:szCs w:val="18"/>
              </w:rPr>
              <w:t xml:space="preserve">Библиотека педагогической и справочной литературы, компьютер, </w:t>
            </w:r>
            <w:r w:rsidR="008F6715" w:rsidRPr="00392042">
              <w:rPr>
                <w:rFonts w:ascii="Times New Roman" w:hAnsi="Times New Roman"/>
                <w:sz w:val="18"/>
                <w:szCs w:val="18"/>
              </w:rPr>
              <w:t>принтер, нормативно</w:t>
            </w:r>
            <w:r w:rsidRPr="00392042">
              <w:rPr>
                <w:rFonts w:ascii="Times New Roman" w:hAnsi="Times New Roman"/>
                <w:sz w:val="18"/>
                <w:szCs w:val="18"/>
              </w:rPr>
              <w:t xml:space="preserve"> - правовая документация</w:t>
            </w:r>
          </w:p>
        </w:tc>
      </w:tr>
      <w:tr w:rsidR="003453F9" w:rsidRPr="00CA06AA" w:rsidTr="00F57394">
        <w:tc>
          <w:tcPr>
            <w:tcW w:w="1985" w:type="dxa"/>
          </w:tcPr>
          <w:p w:rsidR="003453F9" w:rsidRPr="00CA06AA" w:rsidRDefault="003453F9" w:rsidP="00F573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6AA">
              <w:rPr>
                <w:rFonts w:ascii="Times New Roman" w:hAnsi="Times New Roman"/>
                <w:sz w:val="24"/>
                <w:szCs w:val="24"/>
              </w:rPr>
              <w:t>Групповые комнаты</w:t>
            </w:r>
          </w:p>
        </w:tc>
        <w:tc>
          <w:tcPr>
            <w:tcW w:w="2693" w:type="dxa"/>
          </w:tcPr>
          <w:p w:rsidR="003453F9" w:rsidRPr="00392042" w:rsidRDefault="003453F9" w:rsidP="00F57394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Организованная </w:t>
            </w:r>
            <w:r w:rsidRPr="00392042">
              <w:rPr>
                <w:rFonts w:ascii="Times New Roman" w:hAnsi="Times New Roman"/>
                <w:sz w:val="18"/>
                <w:szCs w:val="18"/>
              </w:rPr>
              <w:t>образовательная деятельность с дошкольниками, совместная деятельность детей со взрослыми и дошкольниками, самостоятельная деятельность детей</w:t>
            </w:r>
          </w:p>
        </w:tc>
        <w:tc>
          <w:tcPr>
            <w:tcW w:w="5387" w:type="dxa"/>
          </w:tcPr>
          <w:p w:rsidR="003453F9" w:rsidRPr="00392042" w:rsidRDefault="0072669C" w:rsidP="00F57394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 детском саду 6 </w:t>
            </w:r>
            <w:r w:rsidR="003453F9" w:rsidRPr="00392042">
              <w:rPr>
                <w:rFonts w:ascii="Times New Roman" w:hAnsi="Times New Roman"/>
                <w:sz w:val="18"/>
                <w:szCs w:val="18"/>
              </w:rPr>
              <w:t>групп</w:t>
            </w:r>
            <w:r>
              <w:rPr>
                <w:rFonts w:ascii="Times New Roman" w:hAnsi="Times New Roman"/>
                <w:sz w:val="18"/>
                <w:szCs w:val="18"/>
              </w:rPr>
              <w:t>овых ячеек</w:t>
            </w:r>
            <w:r w:rsidR="003453F9" w:rsidRPr="00392042">
              <w:rPr>
                <w:rFonts w:ascii="Times New Roman" w:hAnsi="Times New Roman"/>
                <w:sz w:val="18"/>
                <w:szCs w:val="18"/>
              </w:rPr>
              <w:t>, две из них оснащены отдельными спальными. Полностью оснащены детской мебелью в соответствии 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возрастом и требованиям СанПиН</w:t>
            </w:r>
            <w:r w:rsidR="003453F9" w:rsidRPr="00392042">
              <w:rPr>
                <w:rFonts w:ascii="Times New Roman" w:hAnsi="Times New Roman"/>
                <w:sz w:val="18"/>
                <w:szCs w:val="18"/>
              </w:rPr>
              <w:t>. Оснащение предметно-пространственной развивающей среды соответствует возрасту и ФГОС ДО.</w:t>
            </w:r>
            <w:r w:rsidR="003453F9">
              <w:rPr>
                <w:rFonts w:ascii="Times New Roman" w:hAnsi="Times New Roman"/>
                <w:sz w:val="18"/>
                <w:szCs w:val="18"/>
              </w:rPr>
              <w:t xml:space="preserve">  Имеется:</w:t>
            </w:r>
          </w:p>
          <w:p w:rsidR="003453F9" w:rsidRDefault="003453F9" w:rsidP="00F57394">
            <w:pPr>
              <w:pStyle w:val="a3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 w:rsidRPr="00392042">
              <w:rPr>
                <w:rFonts w:ascii="Times New Roman" w:hAnsi="Times New Roman"/>
                <w:sz w:val="18"/>
                <w:szCs w:val="18"/>
              </w:rPr>
              <w:t>етская мебель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для практической деятельности;</w:t>
            </w:r>
          </w:p>
          <w:p w:rsidR="003453F9" w:rsidRPr="00392042" w:rsidRDefault="003453F9" w:rsidP="00F57394">
            <w:pPr>
              <w:pStyle w:val="a3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92042">
              <w:rPr>
                <w:rFonts w:ascii="Times New Roman" w:hAnsi="Times New Roman"/>
                <w:sz w:val="18"/>
                <w:szCs w:val="18"/>
              </w:rPr>
              <w:t xml:space="preserve">книжный уголок, игровая </w:t>
            </w:r>
            <w:r w:rsidR="00DE75A7" w:rsidRPr="00392042">
              <w:rPr>
                <w:rFonts w:ascii="Times New Roman" w:hAnsi="Times New Roman"/>
                <w:sz w:val="18"/>
                <w:szCs w:val="18"/>
              </w:rPr>
              <w:t>мебель, атрибуты</w:t>
            </w:r>
            <w:r w:rsidRPr="00392042">
              <w:rPr>
                <w:rFonts w:ascii="Times New Roman" w:hAnsi="Times New Roman"/>
                <w:sz w:val="18"/>
                <w:szCs w:val="18"/>
              </w:rPr>
              <w:t xml:space="preserve"> для сюжетно – ролевых игр, центр природы, игрушки для девочек и мальчиков, головоломки, мозаики, пазлы, лото, лабиринты, настольно-печатные, дидактические игры, развивающие игры по математик</w:t>
            </w:r>
            <w:r>
              <w:rPr>
                <w:rFonts w:ascii="Times New Roman" w:hAnsi="Times New Roman"/>
                <w:sz w:val="18"/>
                <w:szCs w:val="18"/>
              </w:rPr>
              <w:t>е, логике, обучающие викторины;</w:t>
            </w:r>
          </w:p>
          <w:p w:rsidR="003453F9" w:rsidRDefault="003453F9" w:rsidP="00F57394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392042">
              <w:rPr>
                <w:rFonts w:ascii="Times New Roman" w:hAnsi="Times New Roman"/>
                <w:sz w:val="18"/>
                <w:szCs w:val="18"/>
              </w:rPr>
              <w:t xml:space="preserve">различные виды театров, ширмы, уголок ряженья, </w:t>
            </w:r>
            <w:r w:rsidR="008F6715" w:rsidRPr="00392042">
              <w:rPr>
                <w:rFonts w:ascii="Times New Roman" w:hAnsi="Times New Roman"/>
                <w:sz w:val="18"/>
                <w:szCs w:val="18"/>
              </w:rPr>
              <w:t>уголок уединения</w:t>
            </w:r>
            <w:r w:rsidRPr="00392042">
              <w:rPr>
                <w:rFonts w:ascii="Times New Roman" w:hAnsi="Times New Roman"/>
                <w:sz w:val="18"/>
                <w:szCs w:val="18"/>
              </w:rPr>
              <w:t xml:space="preserve">, центр сенсорики, доски </w:t>
            </w:r>
            <w:r>
              <w:rPr>
                <w:rFonts w:ascii="Times New Roman" w:hAnsi="Times New Roman"/>
                <w:sz w:val="18"/>
                <w:szCs w:val="18"/>
              </w:rPr>
              <w:t>магнитные;</w:t>
            </w:r>
          </w:p>
          <w:p w:rsidR="003453F9" w:rsidRDefault="003453F9" w:rsidP="00F57394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392042">
              <w:rPr>
                <w:rFonts w:ascii="Times New Roman" w:hAnsi="Times New Roman"/>
                <w:sz w:val="18"/>
                <w:szCs w:val="18"/>
              </w:rPr>
              <w:t xml:space="preserve">музыкальные центры для прослушивания аудиокассет и СD – дисков, дидактические игры для экспериментирования, различные </w:t>
            </w:r>
            <w:r w:rsidRPr="0039204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энциклопедии, карты, дидактические </w:t>
            </w:r>
            <w:r w:rsidR="00DE75A7" w:rsidRPr="00392042">
              <w:rPr>
                <w:rFonts w:ascii="Times New Roman" w:hAnsi="Times New Roman"/>
                <w:sz w:val="18"/>
                <w:szCs w:val="18"/>
              </w:rPr>
              <w:t>игры, глобус</w:t>
            </w:r>
            <w:r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3453F9" w:rsidRDefault="003453F9" w:rsidP="00F57394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392042">
              <w:rPr>
                <w:rFonts w:ascii="Times New Roman" w:hAnsi="Times New Roman"/>
                <w:sz w:val="18"/>
                <w:szCs w:val="18"/>
              </w:rPr>
              <w:t xml:space="preserve">«Центр здоровья» – спортивный инвентарь, нетрадиционное оборудование для закаливания, дыхательной гимнастики, профилактики плоскостопия, </w:t>
            </w:r>
            <w:r w:rsidR="008F6715" w:rsidRPr="00392042">
              <w:rPr>
                <w:rFonts w:ascii="Times New Roman" w:hAnsi="Times New Roman"/>
                <w:sz w:val="18"/>
                <w:szCs w:val="18"/>
              </w:rPr>
              <w:t>массажа, спортивные</w:t>
            </w:r>
            <w:r w:rsidRPr="00392042">
              <w:rPr>
                <w:rFonts w:ascii="Times New Roman" w:hAnsi="Times New Roman"/>
                <w:sz w:val="18"/>
                <w:szCs w:val="18"/>
              </w:rPr>
              <w:t xml:space="preserve"> игры, </w:t>
            </w:r>
          </w:p>
          <w:p w:rsidR="003453F9" w:rsidRDefault="003453F9" w:rsidP="00F57394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392042">
              <w:rPr>
                <w:rFonts w:ascii="Times New Roman" w:hAnsi="Times New Roman"/>
                <w:sz w:val="18"/>
                <w:szCs w:val="18"/>
              </w:rPr>
              <w:t>«Центр творчества» – зона экспериментирования с различными материалами: цветными мелками, глиной, смываемыми маркерами, пластилином, материалом для коллажей, ножницами, клеем, плотной бумагой; оборудованием для использования различных техник рисования: пальчиками, печатками; музыкальные инструменты, крупногабаритные и деревянные конструкторы для конструирования</w:t>
            </w:r>
            <w:r w:rsidR="0072669C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:rsidR="0072669C" w:rsidRPr="00581613" w:rsidRDefault="0072669C" w:rsidP="00F57394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Все групповые оборудованы туалетными комнатами с обязательным набором </w:t>
            </w:r>
            <w:r w:rsidR="008F6715">
              <w:rPr>
                <w:rFonts w:ascii="Times New Roman" w:hAnsi="Times New Roman"/>
                <w:sz w:val="18"/>
                <w:szCs w:val="18"/>
              </w:rPr>
              <w:t>сантехники 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инвентаря.   </w:t>
            </w:r>
          </w:p>
        </w:tc>
      </w:tr>
      <w:tr w:rsidR="003453F9" w:rsidRPr="00CA06AA" w:rsidTr="00F57394">
        <w:tc>
          <w:tcPr>
            <w:tcW w:w="1985" w:type="dxa"/>
          </w:tcPr>
          <w:p w:rsidR="003453F9" w:rsidRPr="00CA06AA" w:rsidRDefault="003453F9" w:rsidP="00F5739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6AA">
              <w:rPr>
                <w:rFonts w:ascii="Times New Roman" w:hAnsi="Times New Roman"/>
                <w:sz w:val="24"/>
                <w:szCs w:val="24"/>
              </w:rPr>
              <w:lastRenderedPageBreak/>
              <w:t>Методический кабинет</w:t>
            </w:r>
          </w:p>
        </w:tc>
        <w:tc>
          <w:tcPr>
            <w:tcW w:w="2693" w:type="dxa"/>
          </w:tcPr>
          <w:p w:rsidR="003453F9" w:rsidRPr="00392042" w:rsidRDefault="003453F9" w:rsidP="00F57394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392042">
              <w:rPr>
                <w:rFonts w:ascii="Times New Roman" w:hAnsi="Times New Roman"/>
                <w:sz w:val="18"/>
                <w:szCs w:val="18"/>
              </w:rPr>
              <w:t>Осуществление методической помощи педагогам, организация консультаций, семинаров, педагогических советов, выставка дидактических и методических материалов для работы с детьми по различным направлениям развития</w:t>
            </w:r>
          </w:p>
        </w:tc>
        <w:tc>
          <w:tcPr>
            <w:tcW w:w="5387" w:type="dxa"/>
          </w:tcPr>
          <w:p w:rsidR="003453F9" w:rsidRPr="00392042" w:rsidRDefault="003453F9" w:rsidP="00F57394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392042">
              <w:rPr>
                <w:rFonts w:ascii="Times New Roman" w:hAnsi="Times New Roman"/>
                <w:sz w:val="18"/>
                <w:szCs w:val="18"/>
              </w:rPr>
              <w:t xml:space="preserve">Методический кабинет полностью оборудован (компьютерная техника, библиотека методической литературы, периодические издания, видеотека) Имеется: наглядно-дидактические пособия для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организованной </w:t>
            </w:r>
            <w:r w:rsidRPr="00392042">
              <w:rPr>
                <w:rFonts w:ascii="Times New Roman" w:hAnsi="Times New Roman"/>
                <w:sz w:val="18"/>
                <w:szCs w:val="18"/>
              </w:rPr>
              <w:t xml:space="preserve"> образовательной деятельности, обобщённый опыт работы педагогов, материалы консультаций, семинаров, иллюстрационный материал, материалы по планированию,  дидактические игры,  , программы дошкольного образования, нормативно – правовые документы дошкольного образования, информационная выставка.</w:t>
            </w:r>
          </w:p>
        </w:tc>
      </w:tr>
      <w:tr w:rsidR="003453F9" w:rsidRPr="00CA06AA" w:rsidTr="00F57394">
        <w:tc>
          <w:tcPr>
            <w:tcW w:w="1985" w:type="dxa"/>
          </w:tcPr>
          <w:p w:rsidR="003453F9" w:rsidRPr="00CA06AA" w:rsidRDefault="003453F9" w:rsidP="00F5739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6AA">
              <w:rPr>
                <w:rFonts w:ascii="Times New Roman" w:hAnsi="Times New Roman"/>
                <w:sz w:val="24"/>
                <w:szCs w:val="24"/>
              </w:rPr>
              <w:t>Медицинский кабинет</w:t>
            </w:r>
          </w:p>
        </w:tc>
        <w:tc>
          <w:tcPr>
            <w:tcW w:w="2693" w:type="dxa"/>
          </w:tcPr>
          <w:p w:rsidR="003453F9" w:rsidRPr="00392042" w:rsidRDefault="008F6715" w:rsidP="00F57394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39204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Проведение профилактических</w:t>
            </w:r>
            <w:r w:rsidR="003453F9" w:rsidRPr="0039204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осмотров, оказание неотложной помощи, осуществление контроля над </w:t>
            </w:r>
            <w:r w:rsidRPr="0039204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физическим развитием</w:t>
            </w:r>
            <w:r w:rsidR="003453F9" w:rsidRPr="0039204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детей</w:t>
            </w:r>
          </w:p>
        </w:tc>
        <w:tc>
          <w:tcPr>
            <w:tcW w:w="5387" w:type="dxa"/>
          </w:tcPr>
          <w:p w:rsidR="003453F9" w:rsidRPr="00392042" w:rsidRDefault="003453F9" w:rsidP="00F57394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392042">
              <w:rPr>
                <w:rFonts w:ascii="Times New Roman" w:hAnsi="Times New Roman"/>
                <w:sz w:val="18"/>
                <w:szCs w:val="18"/>
              </w:rPr>
              <w:t>Кабинет оборудован необходимым инвентарем и медикаментами. Имеется отдельный изолятор, процедурный кабинет.</w:t>
            </w:r>
          </w:p>
        </w:tc>
      </w:tr>
      <w:tr w:rsidR="003453F9" w:rsidRPr="00CA06AA" w:rsidTr="00F57394">
        <w:tc>
          <w:tcPr>
            <w:tcW w:w="1985" w:type="dxa"/>
            <w:vAlign w:val="center"/>
          </w:tcPr>
          <w:p w:rsidR="003453F9" w:rsidRPr="002F4E26" w:rsidRDefault="003453F9" w:rsidP="00F57394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4E26">
              <w:rPr>
                <w:rFonts w:ascii="Times New Roman" w:hAnsi="Times New Roman"/>
                <w:sz w:val="24"/>
                <w:szCs w:val="24"/>
              </w:rPr>
              <w:t>Раздевальные комнаты</w:t>
            </w:r>
          </w:p>
          <w:p w:rsidR="003453F9" w:rsidRPr="00661E73" w:rsidRDefault="003453F9" w:rsidP="00F57394">
            <w:pPr>
              <w:pStyle w:val="a3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3453F9" w:rsidRPr="00392042" w:rsidRDefault="003453F9" w:rsidP="00F57394">
            <w:pPr>
              <w:pStyle w:val="a3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92042">
              <w:rPr>
                <w:rFonts w:ascii="Times New Roman" w:hAnsi="Times New Roman"/>
                <w:sz w:val="18"/>
                <w:szCs w:val="18"/>
              </w:rPr>
              <w:t>Информационно – просветительская работа с родителями</w:t>
            </w:r>
          </w:p>
        </w:tc>
        <w:tc>
          <w:tcPr>
            <w:tcW w:w="5387" w:type="dxa"/>
          </w:tcPr>
          <w:p w:rsidR="003453F9" w:rsidRDefault="003453F9" w:rsidP="00F57394">
            <w:pPr>
              <w:pStyle w:val="a3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92042">
              <w:rPr>
                <w:rFonts w:ascii="Times New Roman" w:hAnsi="Times New Roman"/>
                <w:sz w:val="18"/>
                <w:szCs w:val="18"/>
              </w:rPr>
              <w:t>Информационный стенд для родителей, папки-передвижки с консультациями, стенд для выставки детского творчества, шкафы для детской одежды, выносной игровой материал для прогулок</w:t>
            </w:r>
            <w:r w:rsidR="0072669C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:rsidR="0072669C" w:rsidRPr="00392042" w:rsidRDefault="0072669C" w:rsidP="00F57394">
            <w:pPr>
              <w:pStyle w:val="a3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Детские шкафчики оборудованы обогревом для сушки одежды и обуви от сети центрального отопления.  </w:t>
            </w:r>
          </w:p>
        </w:tc>
      </w:tr>
      <w:tr w:rsidR="003453F9" w:rsidRPr="00CA06AA" w:rsidTr="00F57394">
        <w:tc>
          <w:tcPr>
            <w:tcW w:w="1985" w:type="dxa"/>
          </w:tcPr>
          <w:p w:rsidR="003453F9" w:rsidRPr="00CA06AA" w:rsidRDefault="003453F9" w:rsidP="00F5739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6AA">
              <w:rPr>
                <w:rFonts w:ascii="Times New Roman" w:hAnsi="Times New Roman"/>
                <w:sz w:val="24"/>
                <w:szCs w:val="24"/>
              </w:rPr>
              <w:t>Музыкально-спортивный зал</w:t>
            </w:r>
          </w:p>
        </w:tc>
        <w:tc>
          <w:tcPr>
            <w:tcW w:w="2693" w:type="dxa"/>
          </w:tcPr>
          <w:p w:rsidR="003453F9" w:rsidRPr="00392042" w:rsidRDefault="003453F9" w:rsidP="00F57394">
            <w:pPr>
              <w:pStyle w:val="a3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92042">
              <w:rPr>
                <w:rFonts w:ascii="Times New Roman" w:hAnsi="Times New Roman"/>
                <w:sz w:val="18"/>
                <w:szCs w:val="18"/>
              </w:rPr>
              <w:t xml:space="preserve">Проведение утренней гимнастики, </w:t>
            </w:r>
            <w:r>
              <w:rPr>
                <w:rFonts w:ascii="Times New Roman" w:hAnsi="Times New Roman"/>
                <w:sz w:val="18"/>
                <w:szCs w:val="18"/>
              </w:rPr>
              <w:t>ООД</w:t>
            </w:r>
            <w:r w:rsidRPr="00392042">
              <w:rPr>
                <w:rFonts w:ascii="Times New Roman" w:hAnsi="Times New Roman"/>
                <w:sz w:val="18"/>
                <w:szCs w:val="18"/>
              </w:rPr>
              <w:t xml:space="preserve"> по музыкальному развитию, занятий физической культурой открытых просмотров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Pr="00392042">
              <w:rPr>
                <w:rFonts w:ascii="Times New Roman" w:hAnsi="Times New Roman"/>
                <w:sz w:val="18"/>
                <w:szCs w:val="18"/>
              </w:rPr>
              <w:t xml:space="preserve"> тематических досугов, театрализованных представлений, развлечений, праздников и утренников, спортивных праздников, упражнений по профилактике сколиоза и плоскостопия, развития мелкой моторике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Pr="00392042">
              <w:rPr>
                <w:rFonts w:ascii="Times New Roman" w:hAnsi="Times New Roman"/>
                <w:sz w:val="18"/>
                <w:szCs w:val="18"/>
              </w:rPr>
              <w:t xml:space="preserve"> родительских собраний, педагогических советов, мастер-классов, семинаров – практикумов, консультативных занятий с родителями и воспитателями, конкурсов </w:t>
            </w:r>
          </w:p>
          <w:p w:rsidR="003453F9" w:rsidRPr="00392042" w:rsidRDefault="003453F9" w:rsidP="00F57394">
            <w:pPr>
              <w:pStyle w:val="a3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92042">
              <w:rPr>
                <w:rFonts w:ascii="Times New Roman" w:hAnsi="Times New Roman"/>
                <w:sz w:val="18"/>
                <w:szCs w:val="18"/>
              </w:rPr>
              <w:t xml:space="preserve">детского </w:t>
            </w:r>
            <w:r w:rsidR="00DE75A7" w:rsidRPr="00392042">
              <w:rPr>
                <w:rFonts w:ascii="Times New Roman" w:hAnsi="Times New Roman"/>
                <w:sz w:val="18"/>
                <w:szCs w:val="18"/>
              </w:rPr>
              <w:t>творчества,</w:t>
            </w:r>
          </w:p>
        </w:tc>
        <w:tc>
          <w:tcPr>
            <w:tcW w:w="5387" w:type="dxa"/>
          </w:tcPr>
          <w:p w:rsidR="003453F9" w:rsidRPr="00392042" w:rsidRDefault="003453F9" w:rsidP="00F57394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392042">
              <w:rPr>
                <w:rFonts w:ascii="Times New Roman" w:hAnsi="Times New Roman"/>
                <w:sz w:val="18"/>
                <w:szCs w:val="18"/>
              </w:rPr>
              <w:t xml:space="preserve">Имеется библиотека методической периодической </w:t>
            </w:r>
            <w:r w:rsidR="008F6715" w:rsidRPr="00392042">
              <w:rPr>
                <w:rFonts w:ascii="Times New Roman" w:hAnsi="Times New Roman"/>
                <w:sz w:val="18"/>
                <w:szCs w:val="18"/>
              </w:rPr>
              <w:t>литературы полностью</w:t>
            </w:r>
            <w:r w:rsidRPr="00392042">
              <w:rPr>
                <w:rFonts w:ascii="Times New Roman" w:hAnsi="Times New Roman"/>
                <w:sz w:val="18"/>
                <w:szCs w:val="18"/>
              </w:rPr>
              <w:t xml:space="preserve"> оснащен: музыкальный центр, фортепьяно, синтезатор, мультимедийное оборудование, детские музыкальные инструменты. </w:t>
            </w:r>
          </w:p>
          <w:p w:rsidR="003453F9" w:rsidRPr="00392042" w:rsidRDefault="003453F9" w:rsidP="00F57394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392042">
              <w:rPr>
                <w:rFonts w:ascii="Times New Roman" w:hAnsi="Times New Roman"/>
                <w:sz w:val="18"/>
                <w:szCs w:val="18"/>
              </w:rPr>
              <w:t xml:space="preserve">Имеется спортивный инвентарь, </w:t>
            </w:r>
            <w:r w:rsidR="008F6715" w:rsidRPr="00392042">
              <w:rPr>
                <w:rFonts w:ascii="Times New Roman" w:hAnsi="Times New Roman"/>
                <w:sz w:val="18"/>
                <w:szCs w:val="18"/>
              </w:rPr>
              <w:t>тренажеры, мягкие</w:t>
            </w:r>
            <w:r w:rsidRPr="00392042">
              <w:rPr>
                <w:rFonts w:ascii="Times New Roman" w:hAnsi="Times New Roman"/>
                <w:sz w:val="18"/>
                <w:szCs w:val="18"/>
              </w:rPr>
              <w:t xml:space="preserve"> модули, маты, батут детский, мячи разного </w:t>
            </w:r>
            <w:r w:rsidR="008F6715" w:rsidRPr="00392042">
              <w:rPr>
                <w:rFonts w:ascii="Times New Roman" w:hAnsi="Times New Roman"/>
                <w:sz w:val="18"/>
                <w:szCs w:val="18"/>
              </w:rPr>
              <w:t>размера,</w:t>
            </w:r>
            <w:r w:rsidRPr="00392042">
              <w:rPr>
                <w:rFonts w:ascii="Times New Roman" w:hAnsi="Times New Roman"/>
                <w:sz w:val="18"/>
                <w:szCs w:val="18"/>
              </w:rPr>
              <w:t xml:space="preserve"> массажные </w:t>
            </w:r>
            <w:r w:rsidR="008F6715" w:rsidRPr="00392042">
              <w:rPr>
                <w:rFonts w:ascii="Times New Roman" w:hAnsi="Times New Roman"/>
                <w:sz w:val="18"/>
                <w:szCs w:val="18"/>
              </w:rPr>
              <w:t>дорожки,</w:t>
            </w:r>
            <w:r w:rsidRPr="00392042">
              <w:rPr>
                <w:rFonts w:ascii="Times New Roman" w:hAnsi="Times New Roman"/>
                <w:sz w:val="18"/>
                <w:szCs w:val="18"/>
              </w:rPr>
              <w:t xml:space="preserve"> палки для гимнастики, мешочки с песком, </w:t>
            </w:r>
            <w:r w:rsidR="008F6715" w:rsidRPr="00392042">
              <w:rPr>
                <w:rFonts w:ascii="Times New Roman" w:hAnsi="Times New Roman"/>
                <w:sz w:val="18"/>
                <w:szCs w:val="18"/>
              </w:rPr>
              <w:t>кегли, скакалки</w:t>
            </w:r>
            <w:r w:rsidRPr="00392042">
              <w:rPr>
                <w:rFonts w:ascii="Times New Roman" w:hAnsi="Times New Roman"/>
                <w:sz w:val="18"/>
                <w:szCs w:val="18"/>
              </w:rPr>
              <w:t xml:space="preserve">, фитболы, обручи, туннель, дорожка ортопедическая, коврик гимнастический, ориентиры, канат, </w:t>
            </w:r>
            <w:r w:rsidR="008F6715" w:rsidRPr="00392042">
              <w:rPr>
                <w:rFonts w:ascii="Times New Roman" w:hAnsi="Times New Roman"/>
                <w:sz w:val="18"/>
                <w:szCs w:val="18"/>
              </w:rPr>
              <w:t>бадминтон, ленты</w:t>
            </w:r>
            <w:r w:rsidRPr="00392042">
              <w:rPr>
                <w:rFonts w:ascii="Times New Roman" w:hAnsi="Times New Roman"/>
                <w:sz w:val="18"/>
                <w:szCs w:val="18"/>
              </w:rPr>
              <w:t xml:space="preserve"> гимнастические</w:t>
            </w:r>
          </w:p>
        </w:tc>
      </w:tr>
      <w:tr w:rsidR="003453F9" w:rsidRPr="00CA06AA" w:rsidTr="00F57394">
        <w:tc>
          <w:tcPr>
            <w:tcW w:w="1985" w:type="dxa"/>
          </w:tcPr>
          <w:p w:rsidR="003453F9" w:rsidRPr="00CA06AA" w:rsidRDefault="003453F9" w:rsidP="00F5739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06AA">
              <w:rPr>
                <w:rFonts w:ascii="Times New Roman" w:hAnsi="Times New Roman"/>
                <w:sz w:val="24"/>
                <w:szCs w:val="24"/>
              </w:rPr>
              <w:t>Прогулочные участки</w:t>
            </w:r>
          </w:p>
        </w:tc>
        <w:tc>
          <w:tcPr>
            <w:tcW w:w="2693" w:type="dxa"/>
          </w:tcPr>
          <w:p w:rsidR="003453F9" w:rsidRPr="00392042" w:rsidRDefault="003453F9" w:rsidP="00F57394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392042">
              <w:rPr>
                <w:rFonts w:ascii="Times New Roman" w:hAnsi="Times New Roman"/>
                <w:sz w:val="18"/>
                <w:szCs w:val="18"/>
              </w:rPr>
              <w:t xml:space="preserve">Поведение </w:t>
            </w:r>
            <w:r w:rsidR="00DE75A7" w:rsidRPr="00392042">
              <w:rPr>
                <w:rFonts w:ascii="Times New Roman" w:hAnsi="Times New Roman"/>
                <w:sz w:val="18"/>
                <w:szCs w:val="18"/>
              </w:rPr>
              <w:t>познавательно</w:t>
            </w:r>
            <w:r w:rsidRPr="0039204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392042">
              <w:rPr>
                <w:rFonts w:ascii="Times New Roman" w:hAnsi="Times New Roman"/>
                <w:sz w:val="18"/>
                <w:szCs w:val="18"/>
              </w:rPr>
              <w:t>исследовательской и оздоровительной работы, развитие двигательной активности детей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</w:p>
          <w:p w:rsidR="003453F9" w:rsidRPr="00392042" w:rsidRDefault="003453F9" w:rsidP="00F57394">
            <w:pPr>
              <w:pStyle w:val="a3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92042">
              <w:rPr>
                <w:rFonts w:ascii="Times New Roman" w:hAnsi="Times New Roman"/>
                <w:sz w:val="18"/>
                <w:szCs w:val="18"/>
              </w:rPr>
              <w:t>развитие эмоционально-сенсорной сферы, знакомство с правильным обращением с природой</w:t>
            </w:r>
          </w:p>
        </w:tc>
        <w:tc>
          <w:tcPr>
            <w:tcW w:w="5387" w:type="dxa"/>
          </w:tcPr>
          <w:p w:rsidR="003453F9" w:rsidRPr="00392042" w:rsidRDefault="003453F9" w:rsidP="00F57394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392042">
              <w:rPr>
                <w:rFonts w:ascii="Times New Roman" w:hAnsi="Times New Roman"/>
                <w:sz w:val="18"/>
                <w:szCs w:val="18"/>
              </w:rPr>
              <w:t xml:space="preserve">На </w:t>
            </w:r>
            <w:r>
              <w:rPr>
                <w:rFonts w:ascii="Times New Roman" w:hAnsi="Times New Roman"/>
                <w:sz w:val="18"/>
                <w:szCs w:val="18"/>
              </w:rPr>
              <w:t>территории разбиты цветники</w:t>
            </w:r>
            <w:r w:rsidRPr="00392042">
              <w:rPr>
                <w:rFonts w:ascii="Times New Roman" w:hAnsi="Times New Roman"/>
                <w:sz w:val="18"/>
                <w:szCs w:val="18"/>
              </w:rPr>
              <w:t>, мини-тропа. 6 прогулочных участков (отдельно для каждой группы), в достаточном количестве игрово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го и </w:t>
            </w:r>
            <w:r w:rsidR="008F6715">
              <w:rPr>
                <w:rFonts w:ascii="Times New Roman" w:hAnsi="Times New Roman"/>
                <w:sz w:val="18"/>
                <w:szCs w:val="18"/>
              </w:rPr>
              <w:t>спортивного оборудования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3453F9" w:rsidRPr="00392042" w:rsidRDefault="003453F9" w:rsidP="00F57394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Имеются з</w:t>
            </w:r>
            <w:r w:rsidRPr="00392042">
              <w:rPr>
                <w:rFonts w:ascii="Times New Roman" w:hAnsi="Times New Roman"/>
                <w:sz w:val="18"/>
                <w:szCs w:val="18"/>
              </w:rPr>
              <w:t xml:space="preserve">она с оборудованием для подвижных игр, зоны с гимнастическим оборудованием и спортивными снарядами, гимнастические стенки, турники, стойки для метания мечей, футбольное поле, беговая дорожка, яма для прыжков, полоса </w:t>
            </w:r>
            <w:r w:rsidR="008F6715" w:rsidRPr="00392042">
              <w:rPr>
                <w:rFonts w:ascii="Times New Roman" w:hAnsi="Times New Roman"/>
                <w:sz w:val="18"/>
                <w:szCs w:val="18"/>
              </w:rPr>
              <w:t>препятствий</w:t>
            </w:r>
            <w:r w:rsidR="008F6715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="008F6715" w:rsidRPr="00392042">
              <w:rPr>
                <w:rFonts w:ascii="Times New Roman" w:hAnsi="Times New Roman"/>
                <w:sz w:val="18"/>
                <w:szCs w:val="18"/>
              </w:rPr>
              <w:t>лесенки</w:t>
            </w:r>
            <w:r w:rsidRPr="00392042">
              <w:rPr>
                <w:rFonts w:ascii="Times New Roman" w:hAnsi="Times New Roman"/>
                <w:sz w:val="18"/>
                <w:szCs w:val="18"/>
              </w:rPr>
              <w:t>, качели, стойки для забрасывания и метания мячей, песочницы с закрывающимися крышками, теневые навесы</w:t>
            </w:r>
          </w:p>
        </w:tc>
      </w:tr>
      <w:tr w:rsidR="003453F9" w:rsidRPr="00CA06AA" w:rsidTr="00F57394">
        <w:tc>
          <w:tcPr>
            <w:tcW w:w="1985" w:type="dxa"/>
          </w:tcPr>
          <w:p w:rsidR="003453F9" w:rsidRPr="00CA06AA" w:rsidRDefault="003453F9" w:rsidP="00F57394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A06AA">
              <w:rPr>
                <w:rFonts w:ascii="Times New Roman" w:hAnsi="Times New Roman"/>
                <w:sz w:val="24"/>
                <w:szCs w:val="24"/>
              </w:rPr>
              <w:t>ищеблок</w:t>
            </w:r>
          </w:p>
        </w:tc>
        <w:tc>
          <w:tcPr>
            <w:tcW w:w="2693" w:type="dxa"/>
          </w:tcPr>
          <w:p w:rsidR="003453F9" w:rsidRPr="00392042" w:rsidRDefault="003453F9" w:rsidP="00F57394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392042">
              <w:rPr>
                <w:rFonts w:ascii="Times New Roman" w:hAnsi="Times New Roman"/>
                <w:sz w:val="18"/>
                <w:szCs w:val="18"/>
              </w:rPr>
              <w:t>Для приготовления пищи</w:t>
            </w:r>
          </w:p>
        </w:tc>
        <w:tc>
          <w:tcPr>
            <w:tcW w:w="5387" w:type="dxa"/>
          </w:tcPr>
          <w:p w:rsidR="003453F9" w:rsidRPr="00392042" w:rsidRDefault="003453F9" w:rsidP="00F57394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392042">
              <w:rPr>
                <w:rFonts w:ascii="Times New Roman" w:hAnsi="Times New Roman"/>
                <w:sz w:val="18"/>
                <w:szCs w:val="18"/>
              </w:rPr>
              <w:t>Оборудован инвентарем и посудой, электроприборами</w:t>
            </w:r>
            <w:r w:rsidR="0072669C">
              <w:rPr>
                <w:rFonts w:ascii="Times New Roman" w:hAnsi="Times New Roman"/>
                <w:sz w:val="18"/>
                <w:szCs w:val="18"/>
              </w:rPr>
              <w:t xml:space="preserve">, холодильным оборудованием </w:t>
            </w:r>
          </w:p>
        </w:tc>
      </w:tr>
      <w:tr w:rsidR="003453F9" w:rsidRPr="00CA06AA" w:rsidTr="00F57394">
        <w:tc>
          <w:tcPr>
            <w:tcW w:w="1985" w:type="dxa"/>
          </w:tcPr>
          <w:p w:rsidR="003453F9" w:rsidRPr="00CA06AA" w:rsidRDefault="003453F9" w:rsidP="00F573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A06AA">
              <w:rPr>
                <w:rFonts w:ascii="Times New Roman" w:hAnsi="Times New Roman"/>
                <w:sz w:val="24"/>
                <w:szCs w:val="24"/>
              </w:rPr>
              <w:t>рачечная</w:t>
            </w:r>
          </w:p>
        </w:tc>
        <w:tc>
          <w:tcPr>
            <w:tcW w:w="2693" w:type="dxa"/>
          </w:tcPr>
          <w:p w:rsidR="003453F9" w:rsidRPr="00392042" w:rsidRDefault="003453F9" w:rsidP="00F57394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 w:rsidRPr="00392042">
              <w:rPr>
                <w:rFonts w:ascii="Times New Roman" w:hAnsi="Times New Roman"/>
                <w:sz w:val="18"/>
                <w:szCs w:val="18"/>
              </w:rPr>
              <w:t xml:space="preserve">Стирка белья </w:t>
            </w:r>
          </w:p>
        </w:tc>
        <w:tc>
          <w:tcPr>
            <w:tcW w:w="5387" w:type="dxa"/>
          </w:tcPr>
          <w:p w:rsidR="003453F9" w:rsidRPr="00392042" w:rsidRDefault="003453F9" w:rsidP="00F57394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392042">
              <w:rPr>
                <w:rFonts w:ascii="Times New Roman" w:hAnsi="Times New Roman"/>
                <w:sz w:val="18"/>
                <w:szCs w:val="18"/>
              </w:rPr>
              <w:t xml:space="preserve">Оборудован необходимым инвентарем и электрооборудованием. </w:t>
            </w:r>
          </w:p>
        </w:tc>
      </w:tr>
      <w:tr w:rsidR="003453F9" w:rsidRPr="00CA06AA" w:rsidTr="00F57394">
        <w:tc>
          <w:tcPr>
            <w:tcW w:w="1985" w:type="dxa"/>
          </w:tcPr>
          <w:p w:rsidR="003453F9" w:rsidRPr="00CA06AA" w:rsidRDefault="003453F9" w:rsidP="00F573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6AA">
              <w:rPr>
                <w:rFonts w:ascii="Times New Roman" w:hAnsi="Times New Roman"/>
                <w:sz w:val="24"/>
                <w:szCs w:val="24"/>
              </w:rPr>
              <w:t xml:space="preserve">Кабинет </w:t>
            </w:r>
            <w:r w:rsidR="0072669C">
              <w:rPr>
                <w:rFonts w:ascii="Times New Roman" w:hAnsi="Times New Roman"/>
                <w:sz w:val="24"/>
                <w:szCs w:val="24"/>
              </w:rPr>
              <w:t>специалистов</w:t>
            </w:r>
          </w:p>
        </w:tc>
        <w:tc>
          <w:tcPr>
            <w:tcW w:w="2693" w:type="dxa"/>
          </w:tcPr>
          <w:p w:rsidR="003453F9" w:rsidRPr="00392042" w:rsidRDefault="003453F9" w:rsidP="00F57394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 w:rsidRPr="00392042">
              <w:rPr>
                <w:rFonts w:ascii="Times New Roman" w:hAnsi="Times New Roman"/>
                <w:sz w:val="18"/>
                <w:szCs w:val="18"/>
              </w:rPr>
              <w:t xml:space="preserve">иагностика </w:t>
            </w:r>
            <w:r w:rsidR="008F6715" w:rsidRPr="00392042">
              <w:rPr>
                <w:rFonts w:ascii="Times New Roman" w:hAnsi="Times New Roman"/>
                <w:sz w:val="18"/>
                <w:szCs w:val="18"/>
              </w:rPr>
              <w:t xml:space="preserve">и </w:t>
            </w:r>
            <w:r w:rsidR="008F6715">
              <w:rPr>
                <w:rFonts w:ascii="Times New Roman" w:hAnsi="Times New Roman"/>
                <w:sz w:val="18"/>
                <w:szCs w:val="18"/>
              </w:rPr>
              <w:t>речевое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92042">
              <w:rPr>
                <w:rFonts w:ascii="Times New Roman" w:hAnsi="Times New Roman"/>
                <w:sz w:val="18"/>
                <w:szCs w:val="18"/>
              </w:rPr>
              <w:t xml:space="preserve">обследование детей, </w:t>
            </w:r>
            <w:r w:rsidR="0072669C">
              <w:rPr>
                <w:rFonts w:ascii="Times New Roman" w:hAnsi="Times New Roman"/>
                <w:sz w:val="18"/>
                <w:szCs w:val="18"/>
              </w:rPr>
              <w:t xml:space="preserve">психологическое обследование детей, занятия с психологом </w:t>
            </w:r>
            <w:r w:rsidRPr="00392042">
              <w:rPr>
                <w:rFonts w:ascii="Times New Roman" w:hAnsi="Times New Roman"/>
                <w:sz w:val="18"/>
                <w:szCs w:val="18"/>
              </w:rPr>
              <w:t xml:space="preserve">коррекционная работа с дошкольниками, консультативная работа </w:t>
            </w:r>
            <w:r w:rsidR="008F6715" w:rsidRPr="00392042">
              <w:rPr>
                <w:rFonts w:ascii="Times New Roman" w:hAnsi="Times New Roman"/>
                <w:sz w:val="18"/>
                <w:szCs w:val="18"/>
              </w:rPr>
              <w:t>с педагогами</w:t>
            </w:r>
            <w:r w:rsidRPr="00392042">
              <w:rPr>
                <w:rFonts w:ascii="Times New Roman" w:hAnsi="Times New Roman"/>
                <w:sz w:val="18"/>
                <w:szCs w:val="18"/>
              </w:rPr>
              <w:t xml:space="preserve"> и родителями</w:t>
            </w:r>
          </w:p>
        </w:tc>
        <w:tc>
          <w:tcPr>
            <w:tcW w:w="5387" w:type="dxa"/>
          </w:tcPr>
          <w:p w:rsidR="003453F9" w:rsidRPr="00816DA4" w:rsidRDefault="003453F9" w:rsidP="00F57394">
            <w:pPr>
              <w:pStyle w:val="a3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DA4">
              <w:rPr>
                <w:rFonts w:ascii="Times New Roman" w:hAnsi="Times New Roman"/>
                <w:sz w:val="18"/>
                <w:szCs w:val="18"/>
              </w:rPr>
              <w:t xml:space="preserve">Оснащен необходимым дидактическим материалом, стимулирующим материалом для речевого обследования детей, игровым материалом: </w:t>
            </w:r>
            <w:r w:rsidRPr="00816DA4">
              <w:rPr>
                <w:rFonts w:ascii="Times New Roman" w:hAnsi="Times New Roman"/>
                <w:color w:val="000000"/>
                <w:sz w:val="18"/>
                <w:szCs w:val="18"/>
              </w:rPr>
              <w:t>по лексическим темам,</w:t>
            </w:r>
          </w:p>
          <w:p w:rsidR="003453F9" w:rsidRPr="00816DA4" w:rsidRDefault="003453F9" w:rsidP="00F57394">
            <w:pPr>
              <w:pStyle w:val="a3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16DA4">
              <w:rPr>
                <w:rFonts w:ascii="Times New Roman" w:hAnsi="Times New Roman"/>
                <w:color w:val="000000"/>
                <w:sz w:val="18"/>
                <w:szCs w:val="18"/>
              </w:rPr>
              <w:t>демонстрационные. предметные картины, игрушки, зеркало.</w:t>
            </w:r>
          </w:p>
          <w:p w:rsidR="003453F9" w:rsidRPr="00816DA4" w:rsidRDefault="008F6715" w:rsidP="00F57394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  <w:r w:rsidRPr="00816DA4">
              <w:rPr>
                <w:rFonts w:ascii="Times New Roman" w:hAnsi="Times New Roman"/>
                <w:sz w:val="18"/>
                <w:szCs w:val="18"/>
              </w:rPr>
              <w:t>Имеется необходимая</w:t>
            </w:r>
            <w:r w:rsidR="003453F9" w:rsidRPr="00816DA4">
              <w:rPr>
                <w:rFonts w:ascii="Times New Roman" w:hAnsi="Times New Roman"/>
                <w:sz w:val="18"/>
                <w:szCs w:val="18"/>
              </w:rPr>
              <w:t xml:space="preserve"> документация. </w:t>
            </w:r>
          </w:p>
          <w:p w:rsidR="003453F9" w:rsidRPr="00B01FD9" w:rsidRDefault="003453F9" w:rsidP="00F57394">
            <w:pPr>
              <w:pStyle w:val="a3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72669C" w:rsidRPr="00CA06AA" w:rsidTr="00F57394">
        <w:tc>
          <w:tcPr>
            <w:tcW w:w="1985" w:type="dxa"/>
          </w:tcPr>
          <w:p w:rsidR="0072669C" w:rsidRPr="00CA06AA" w:rsidRDefault="0072669C" w:rsidP="00F573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Бассейн </w:t>
            </w:r>
          </w:p>
        </w:tc>
        <w:tc>
          <w:tcPr>
            <w:tcW w:w="2693" w:type="dxa"/>
          </w:tcPr>
          <w:p w:rsidR="0072669C" w:rsidRDefault="0072669C" w:rsidP="00F57394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Групповые занятия подготовкой к плаванию;</w:t>
            </w:r>
          </w:p>
          <w:p w:rsidR="0072669C" w:rsidRDefault="008F6715" w:rsidP="00F57394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Проведение дополнительных</w:t>
            </w:r>
            <w:r w:rsidR="0072669C">
              <w:rPr>
                <w:rFonts w:ascii="Times New Roman" w:hAnsi="Times New Roman"/>
                <w:sz w:val="18"/>
                <w:szCs w:val="18"/>
              </w:rPr>
              <w:t xml:space="preserve"> платных занятий физкультурно-спортивной направленности</w:t>
            </w:r>
          </w:p>
        </w:tc>
        <w:tc>
          <w:tcPr>
            <w:tcW w:w="5387" w:type="dxa"/>
          </w:tcPr>
          <w:p w:rsidR="0072669C" w:rsidRPr="00816DA4" w:rsidRDefault="0072669C" w:rsidP="00F57394">
            <w:pPr>
              <w:pStyle w:val="a3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Оборудован современным оборудованием водоочистки, системой вентиляции, инвентарем для обучения плаванию.  </w:t>
            </w:r>
          </w:p>
        </w:tc>
      </w:tr>
    </w:tbl>
    <w:p w:rsidR="003453F9" w:rsidRDefault="003453F9" w:rsidP="003453F9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1D1394" w:rsidRDefault="00184715" w:rsidP="001D1394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0C0CC5">
        <w:rPr>
          <w:rFonts w:ascii="Times New Roman" w:hAnsi="Times New Roman"/>
          <w:sz w:val="24"/>
          <w:szCs w:val="24"/>
        </w:rPr>
        <w:t xml:space="preserve">В целях </w:t>
      </w:r>
      <w:r w:rsidR="000C0CC5" w:rsidRPr="000C0CC5">
        <w:rPr>
          <w:rFonts w:ascii="Times New Roman" w:hAnsi="Times New Roman"/>
          <w:sz w:val="24"/>
          <w:szCs w:val="24"/>
        </w:rPr>
        <w:t>совершенствования условий,</w:t>
      </w:r>
      <w:r w:rsidRPr="000C0CC5">
        <w:rPr>
          <w:rFonts w:ascii="Times New Roman" w:hAnsi="Times New Roman"/>
          <w:sz w:val="24"/>
          <w:szCs w:val="24"/>
        </w:rPr>
        <w:t xml:space="preserve"> обеспечивающих качество дошкольного образования</w:t>
      </w:r>
      <w:r w:rsidR="001D1394">
        <w:rPr>
          <w:rFonts w:ascii="Times New Roman" w:hAnsi="Times New Roman"/>
          <w:sz w:val="24"/>
          <w:szCs w:val="24"/>
        </w:rPr>
        <w:t>,</w:t>
      </w:r>
      <w:r w:rsidRPr="000C0CC5">
        <w:rPr>
          <w:rFonts w:ascii="Times New Roman" w:hAnsi="Times New Roman"/>
          <w:sz w:val="24"/>
          <w:szCs w:val="24"/>
        </w:rPr>
        <w:t xml:space="preserve"> </w:t>
      </w:r>
      <w:r w:rsidR="001D1394" w:rsidRPr="000C0CC5">
        <w:rPr>
          <w:rFonts w:ascii="Times New Roman" w:hAnsi="Times New Roman"/>
          <w:sz w:val="24"/>
          <w:szCs w:val="24"/>
        </w:rPr>
        <w:t xml:space="preserve">в </w:t>
      </w:r>
      <w:r w:rsidR="001D1394">
        <w:rPr>
          <w:rFonts w:ascii="Times New Roman" w:hAnsi="Times New Roman"/>
          <w:sz w:val="24"/>
          <w:szCs w:val="24"/>
        </w:rPr>
        <w:t xml:space="preserve">ДОУ </w:t>
      </w:r>
      <w:r w:rsidRPr="000C0CC5">
        <w:rPr>
          <w:rFonts w:ascii="Times New Roman" w:hAnsi="Times New Roman"/>
          <w:sz w:val="24"/>
          <w:szCs w:val="24"/>
        </w:rPr>
        <w:t>планомерно осуществляется обновление материально-технической базы ДОУ. Развитие материально-технической базы осуществляется в соответствии с Санитарно</w:t>
      </w:r>
      <w:r w:rsidR="000C0CC5">
        <w:rPr>
          <w:rFonts w:ascii="Times New Roman" w:hAnsi="Times New Roman"/>
          <w:sz w:val="24"/>
          <w:szCs w:val="24"/>
        </w:rPr>
        <w:t>-</w:t>
      </w:r>
      <w:r w:rsidRPr="000C0CC5">
        <w:rPr>
          <w:rFonts w:ascii="Times New Roman" w:hAnsi="Times New Roman"/>
          <w:sz w:val="24"/>
          <w:szCs w:val="24"/>
        </w:rPr>
        <w:t xml:space="preserve">эпидемиологическими правилами и нормативами, </w:t>
      </w:r>
      <w:r w:rsidR="001D1394" w:rsidRPr="001D1394">
        <w:rPr>
          <w:rFonts w:ascii="Times New Roman" w:hAnsi="Times New Roman"/>
          <w:bCs/>
          <w:kern w:val="2"/>
          <w:sz w:val="24"/>
          <w:szCs w:val="24"/>
        </w:rPr>
        <w:t>Программ</w:t>
      </w:r>
      <w:r w:rsidR="001D1394">
        <w:rPr>
          <w:rFonts w:ascii="Times New Roman" w:hAnsi="Times New Roman"/>
          <w:bCs/>
          <w:kern w:val="2"/>
          <w:sz w:val="24"/>
          <w:szCs w:val="24"/>
        </w:rPr>
        <w:t>ой</w:t>
      </w:r>
      <w:r w:rsidR="001D1394" w:rsidRPr="001D1394">
        <w:rPr>
          <w:rFonts w:ascii="Times New Roman" w:hAnsi="Times New Roman"/>
          <w:bCs/>
          <w:kern w:val="2"/>
          <w:sz w:val="24"/>
          <w:szCs w:val="24"/>
        </w:rPr>
        <w:t xml:space="preserve"> развития</w:t>
      </w:r>
      <w:r w:rsidR="001D1394" w:rsidRPr="001D1394">
        <w:rPr>
          <w:bCs/>
          <w:kern w:val="2"/>
          <w:sz w:val="24"/>
          <w:szCs w:val="24"/>
        </w:rPr>
        <w:t xml:space="preserve"> </w:t>
      </w:r>
      <w:r w:rsidR="001D1394" w:rsidRPr="001D1394">
        <w:rPr>
          <w:rFonts w:ascii="Times New Roman" w:hAnsi="Times New Roman"/>
          <w:sz w:val="24"/>
          <w:szCs w:val="24"/>
        </w:rPr>
        <w:t>муниципального бюджетного дошкольного образовательного учреждения Петрозаводского городского округа «Детский сад общеразвивающего вида с приоритетным осуществлением деятельности по физическому развитию детей № 12 «Дельфинчик» (МДОУ  "Детский сад №12")</w:t>
      </w:r>
      <w:r w:rsidR="001D1394">
        <w:rPr>
          <w:rFonts w:ascii="Times New Roman" w:hAnsi="Times New Roman"/>
          <w:sz w:val="24"/>
          <w:szCs w:val="24"/>
        </w:rPr>
        <w:t xml:space="preserve"> </w:t>
      </w:r>
      <w:r w:rsidRPr="000C0CC5">
        <w:rPr>
          <w:rFonts w:ascii="Times New Roman" w:hAnsi="Times New Roman"/>
          <w:sz w:val="24"/>
          <w:szCs w:val="24"/>
        </w:rPr>
        <w:t>на 20</w:t>
      </w:r>
      <w:r w:rsidR="000C0CC5">
        <w:rPr>
          <w:rFonts w:ascii="Times New Roman" w:hAnsi="Times New Roman"/>
          <w:sz w:val="24"/>
          <w:szCs w:val="24"/>
        </w:rPr>
        <w:t>20</w:t>
      </w:r>
      <w:r w:rsidRPr="000C0CC5">
        <w:rPr>
          <w:rFonts w:ascii="Times New Roman" w:hAnsi="Times New Roman"/>
          <w:sz w:val="24"/>
          <w:szCs w:val="24"/>
        </w:rPr>
        <w:t>-2024 годы, требованиями ФГОС ДО</w:t>
      </w:r>
      <w:r w:rsidR="001D1394">
        <w:rPr>
          <w:rFonts w:ascii="Times New Roman" w:hAnsi="Times New Roman"/>
          <w:sz w:val="24"/>
          <w:szCs w:val="24"/>
        </w:rPr>
        <w:t xml:space="preserve">. </w:t>
      </w:r>
    </w:p>
    <w:p w:rsidR="003453F9" w:rsidRPr="000C0CC5" w:rsidRDefault="003453F9" w:rsidP="001D1394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0C0CC5">
        <w:rPr>
          <w:rFonts w:ascii="Times New Roman" w:hAnsi="Times New Roman"/>
          <w:sz w:val="24"/>
          <w:szCs w:val="24"/>
        </w:rPr>
        <w:t>Развивающая предметно-пространственная среда ДОУ организована с учетом интересов детей и отвечает их возрастным особенностям, по возможности приближена к домашней и построена на принципах комбинирования и гибкого зонирования.</w:t>
      </w:r>
    </w:p>
    <w:p w:rsidR="003453F9" w:rsidRPr="000C0CC5" w:rsidRDefault="003453F9" w:rsidP="001D1394">
      <w:pPr>
        <w:pStyle w:val="a3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0C0CC5">
        <w:rPr>
          <w:rFonts w:ascii="Times New Roman" w:hAnsi="Times New Roman"/>
          <w:iCs/>
          <w:sz w:val="24"/>
          <w:szCs w:val="24"/>
        </w:rPr>
        <w:t>Расположение мебели, игрового и другого оборудования отвечает требованиям техники безопасности, санитарно-гигиеническим нормам, принципам функционального комфорта, позволяет детям свободно перемещаться.</w:t>
      </w:r>
    </w:p>
    <w:p w:rsidR="003B5E0F" w:rsidRPr="000C0CC5" w:rsidRDefault="003B5E0F" w:rsidP="003453F9">
      <w:pPr>
        <w:pStyle w:val="a3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0C0CC5">
        <w:rPr>
          <w:rFonts w:ascii="Times New Roman" w:hAnsi="Times New Roman"/>
          <w:sz w:val="24"/>
          <w:szCs w:val="24"/>
        </w:rPr>
        <w:t>Развивающая среда детства – это система условий, обеспечивающая возможность осуществления детской деятельности и предусматривающая ряд базовых компонентов, необходимых для полноценного физического, эстетического, познавательного и социального становления личности ребенка.</w:t>
      </w:r>
    </w:p>
    <w:p w:rsidR="001D1394" w:rsidRDefault="003B5E0F" w:rsidP="001D1394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0C0CC5">
        <w:rPr>
          <w:rFonts w:ascii="Times New Roman" w:hAnsi="Times New Roman"/>
          <w:sz w:val="24"/>
          <w:szCs w:val="24"/>
        </w:rPr>
        <w:t>Построение развивающей среды обеспечивает воспитанникам чувство психологической защищенности, помогает формированию личности, развитию способностей, овладению разными способами деятельности</w:t>
      </w:r>
      <w:r w:rsidR="001D1394">
        <w:rPr>
          <w:rFonts w:ascii="Times New Roman" w:hAnsi="Times New Roman"/>
          <w:sz w:val="24"/>
          <w:szCs w:val="24"/>
        </w:rPr>
        <w:t>, сп</w:t>
      </w:r>
      <w:r w:rsidR="001D1394" w:rsidRPr="000C0CC5">
        <w:rPr>
          <w:rFonts w:ascii="Times New Roman" w:hAnsi="Times New Roman"/>
          <w:sz w:val="24"/>
          <w:szCs w:val="24"/>
        </w:rPr>
        <w:t>о</w:t>
      </w:r>
      <w:r w:rsidR="008B1331">
        <w:rPr>
          <w:rFonts w:ascii="Times New Roman" w:hAnsi="Times New Roman"/>
          <w:sz w:val="24"/>
          <w:szCs w:val="24"/>
        </w:rPr>
        <w:t>со</w:t>
      </w:r>
      <w:r w:rsidR="001D1394" w:rsidRPr="000C0CC5">
        <w:rPr>
          <w:rFonts w:ascii="Times New Roman" w:hAnsi="Times New Roman"/>
          <w:sz w:val="24"/>
          <w:szCs w:val="24"/>
        </w:rPr>
        <w:t>бствует</w:t>
      </w:r>
      <w:r w:rsidRPr="000C0CC5">
        <w:rPr>
          <w:rFonts w:ascii="Times New Roman" w:hAnsi="Times New Roman"/>
          <w:sz w:val="24"/>
          <w:szCs w:val="24"/>
        </w:rPr>
        <w:t xml:space="preserve"> интеллектуальному развитию. Педагогами были найдены удачные решения, позволяющие оптимально использовать ограниченное пространство детского сада. Зонирование помещений было продумано и решено таким образом, чтобы материалы, стимулирующие развитие познавательных способностей, располагались в разных функциональных зонах. </w:t>
      </w:r>
    </w:p>
    <w:p w:rsidR="003B5E0F" w:rsidRPr="000C0CC5" w:rsidRDefault="003B5E0F" w:rsidP="001D1394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0C0CC5">
        <w:rPr>
          <w:rFonts w:ascii="Times New Roman" w:hAnsi="Times New Roman"/>
          <w:sz w:val="24"/>
          <w:szCs w:val="24"/>
        </w:rPr>
        <w:t>Подобранные с учетом санитарных и психолого-педагогических требований мебель и игровое оборудование в каждой группе установлены так, что ребенок может найти удобное и комфортное место для занятий исходя из эмоционального состояния: достаточно удаленное от детей и взрослых или, наоборот, позволяющее ощущать тесный контакт с ними, или предусматривающее в равной мере контакт и свободу</w:t>
      </w:r>
      <w:r w:rsidR="001D1394">
        <w:rPr>
          <w:rFonts w:ascii="Times New Roman" w:hAnsi="Times New Roman"/>
          <w:sz w:val="24"/>
          <w:szCs w:val="24"/>
        </w:rPr>
        <w:t>.</w:t>
      </w:r>
    </w:p>
    <w:p w:rsidR="001D1394" w:rsidRDefault="003B5E0F" w:rsidP="001D1394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0C0CC5">
        <w:rPr>
          <w:rFonts w:ascii="Times New Roman" w:hAnsi="Times New Roman"/>
          <w:sz w:val="24"/>
          <w:szCs w:val="24"/>
        </w:rPr>
        <w:t>Подборка игр, пособий и другого наполнения центров соответствует возрастным и индивидуальным особенностям детей группы. Собранные в интеллектуальном центре развивающие игры направлены на развитие воображения, речи, памяти, логики, внимания (например, игры "Сложи узор", блоки Дьенеша, палочки Кюизенера и др.). Группы также оснащены магнитными досками</w:t>
      </w:r>
      <w:r w:rsidR="001D1394">
        <w:rPr>
          <w:rFonts w:ascii="Times New Roman" w:hAnsi="Times New Roman"/>
          <w:sz w:val="24"/>
          <w:szCs w:val="24"/>
        </w:rPr>
        <w:t>.</w:t>
      </w:r>
      <w:r w:rsidR="000D27E8" w:rsidRPr="000C0CC5">
        <w:rPr>
          <w:rFonts w:ascii="Times New Roman" w:hAnsi="Times New Roman"/>
          <w:sz w:val="24"/>
          <w:szCs w:val="24"/>
        </w:rPr>
        <w:t xml:space="preserve"> </w:t>
      </w:r>
    </w:p>
    <w:p w:rsidR="001D1394" w:rsidRDefault="000D27E8" w:rsidP="001D1394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0C0CC5">
        <w:rPr>
          <w:rFonts w:ascii="Times New Roman" w:hAnsi="Times New Roman"/>
          <w:sz w:val="24"/>
          <w:szCs w:val="24"/>
        </w:rPr>
        <w:t xml:space="preserve">Для реализации гендерных подходов к воспитанию детей при создании предметно-развивающей среды учитывались интересы мальчиков и девочек, подбирались необходимые атрибуты для полоролевых игр. Атрибутика для старших дошкольников более детализирована </w:t>
      </w:r>
    </w:p>
    <w:p w:rsidR="006C2ACF" w:rsidRPr="007E74CA" w:rsidRDefault="000D27E8" w:rsidP="007E74CA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0C0CC5">
        <w:rPr>
          <w:rFonts w:ascii="Times New Roman" w:hAnsi="Times New Roman"/>
          <w:sz w:val="24"/>
          <w:szCs w:val="24"/>
        </w:rPr>
        <w:t xml:space="preserve">Для обеспечения физического развития и оздоровления детей организован физкультурный уголок, в нем представлено как </w:t>
      </w:r>
      <w:r w:rsidR="001D1394" w:rsidRPr="000C0CC5">
        <w:rPr>
          <w:rFonts w:ascii="Times New Roman" w:hAnsi="Times New Roman"/>
          <w:sz w:val="24"/>
          <w:szCs w:val="24"/>
        </w:rPr>
        <w:t>традиционное,</w:t>
      </w:r>
      <w:r w:rsidRPr="000C0CC5">
        <w:rPr>
          <w:rFonts w:ascii="Times New Roman" w:hAnsi="Times New Roman"/>
          <w:sz w:val="24"/>
          <w:szCs w:val="24"/>
        </w:rPr>
        <w:t xml:space="preserve"> так и нетрадиционное спортивное оборудование, изготовленное воспитателями и родителями из имеющихся подручных материалов (коврики для стоп, ребристые дорожки и т. д.) У всех педагогов имеются авторские разработки различных игр и пособий</w:t>
      </w:r>
    </w:p>
    <w:p w:rsidR="007E74CA" w:rsidRDefault="007E74CA" w:rsidP="003453F9">
      <w:pPr>
        <w:pStyle w:val="a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3453F9" w:rsidRPr="006B5EBC" w:rsidRDefault="003453F9" w:rsidP="003453F9">
      <w:pPr>
        <w:pStyle w:val="a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6B5EBC">
        <w:rPr>
          <w:rFonts w:ascii="Times New Roman" w:hAnsi="Times New Roman"/>
          <w:b/>
          <w:i/>
          <w:sz w:val="24"/>
          <w:szCs w:val="24"/>
          <w:u w:val="single"/>
        </w:rPr>
        <w:t>Вывод:</w:t>
      </w:r>
    </w:p>
    <w:p w:rsidR="003453F9" w:rsidRPr="001C54B0" w:rsidRDefault="003453F9" w:rsidP="003453F9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C54B0">
        <w:rPr>
          <w:rFonts w:ascii="Times New Roman" w:hAnsi="Times New Roman"/>
          <w:sz w:val="24"/>
          <w:szCs w:val="24"/>
        </w:rPr>
        <w:t>Материально-техническая база соответ</w:t>
      </w:r>
      <w:r w:rsidR="008B1331">
        <w:rPr>
          <w:rFonts w:ascii="Times New Roman" w:hAnsi="Times New Roman"/>
          <w:sz w:val="24"/>
          <w:szCs w:val="24"/>
        </w:rPr>
        <w:t xml:space="preserve">ствует нормативным требованиям </w:t>
      </w:r>
      <w:r w:rsidR="008F6715" w:rsidRPr="001C54B0">
        <w:rPr>
          <w:rFonts w:ascii="Times New Roman" w:hAnsi="Times New Roman"/>
          <w:sz w:val="24"/>
          <w:szCs w:val="24"/>
        </w:rPr>
        <w:t>СанПиН к</w:t>
      </w:r>
      <w:r w:rsidRPr="001C54B0">
        <w:rPr>
          <w:rFonts w:ascii="Times New Roman" w:hAnsi="Times New Roman"/>
          <w:sz w:val="24"/>
          <w:szCs w:val="24"/>
        </w:rPr>
        <w:t xml:space="preserve"> </w:t>
      </w:r>
      <w:r w:rsidR="008B1331">
        <w:rPr>
          <w:rFonts w:ascii="Times New Roman" w:hAnsi="Times New Roman"/>
          <w:sz w:val="24"/>
          <w:szCs w:val="24"/>
        </w:rPr>
        <w:t xml:space="preserve">организации воспитания, обучения, отдыха, </w:t>
      </w:r>
      <w:r w:rsidR="008F6715">
        <w:rPr>
          <w:rFonts w:ascii="Times New Roman" w:hAnsi="Times New Roman"/>
          <w:sz w:val="24"/>
          <w:szCs w:val="24"/>
        </w:rPr>
        <w:t>питания детей</w:t>
      </w:r>
      <w:r w:rsidR="008B1331">
        <w:rPr>
          <w:rFonts w:ascii="Times New Roman" w:hAnsi="Times New Roman"/>
          <w:sz w:val="24"/>
          <w:szCs w:val="24"/>
        </w:rPr>
        <w:t xml:space="preserve"> дошкольного возраста.  </w:t>
      </w:r>
    </w:p>
    <w:p w:rsidR="003453F9" w:rsidRPr="001C54B0" w:rsidRDefault="003453F9" w:rsidP="003453F9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C54B0">
        <w:rPr>
          <w:rFonts w:ascii="Times New Roman" w:hAnsi="Times New Roman"/>
          <w:sz w:val="24"/>
          <w:szCs w:val="24"/>
        </w:rPr>
        <w:lastRenderedPageBreak/>
        <w:t xml:space="preserve"> Созданы условия для реализации основной образовательной программы ДОУ, предметно- </w:t>
      </w:r>
      <w:r w:rsidR="007E74CA" w:rsidRPr="001C54B0">
        <w:rPr>
          <w:rFonts w:ascii="Times New Roman" w:hAnsi="Times New Roman"/>
          <w:sz w:val="24"/>
          <w:szCs w:val="24"/>
        </w:rPr>
        <w:t>пространственная организация помещений</w:t>
      </w:r>
      <w:r w:rsidRPr="001C54B0">
        <w:rPr>
          <w:rFonts w:ascii="Times New Roman" w:hAnsi="Times New Roman"/>
          <w:sz w:val="24"/>
          <w:szCs w:val="24"/>
        </w:rPr>
        <w:t xml:space="preserve">   педагогически   </w:t>
      </w:r>
      <w:r w:rsidR="007E74CA" w:rsidRPr="001C54B0">
        <w:rPr>
          <w:rFonts w:ascii="Times New Roman" w:hAnsi="Times New Roman"/>
          <w:sz w:val="24"/>
          <w:szCs w:val="24"/>
        </w:rPr>
        <w:t>целесообразна, создает</w:t>
      </w:r>
      <w:r w:rsidRPr="001C54B0">
        <w:rPr>
          <w:rFonts w:ascii="Times New Roman" w:hAnsi="Times New Roman"/>
          <w:sz w:val="24"/>
          <w:szCs w:val="24"/>
        </w:rPr>
        <w:t xml:space="preserve">   комфортное настроение, способствуя эмоциональному благополучию детей. </w:t>
      </w:r>
    </w:p>
    <w:p w:rsidR="00631ABB" w:rsidRDefault="003453F9" w:rsidP="007E74CA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1C54B0">
        <w:rPr>
          <w:rFonts w:ascii="Times New Roman" w:hAnsi="Times New Roman"/>
          <w:sz w:val="24"/>
          <w:szCs w:val="24"/>
        </w:rPr>
        <w:t xml:space="preserve">Ведется планомерная работа по совершенствованию материально-технических условий в </w:t>
      </w:r>
      <w:r w:rsidR="00AD0DFD">
        <w:rPr>
          <w:rFonts w:ascii="Times New Roman" w:hAnsi="Times New Roman"/>
          <w:sz w:val="24"/>
          <w:szCs w:val="24"/>
        </w:rPr>
        <w:t>д</w:t>
      </w:r>
      <w:r w:rsidRPr="001C54B0">
        <w:rPr>
          <w:rFonts w:ascii="Times New Roman" w:hAnsi="Times New Roman"/>
          <w:sz w:val="24"/>
          <w:szCs w:val="24"/>
        </w:rPr>
        <w:t>етском саду.</w:t>
      </w:r>
    </w:p>
    <w:p w:rsidR="008B1331" w:rsidRDefault="00C649C5" w:rsidP="008B133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C649C5">
        <w:rPr>
          <w:rFonts w:ascii="Times New Roman" w:hAnsi="Times New Roman"/>
          <w:sz w:val="24"/>
          <w:szCs w:val="24"/>
        </w:rPr>
        <w:t>Мероприятия, направленные на обеспечение, развитие и улучшение материально- технической базы ДО</w:t>
      </w:r>
      <w:r>
        <w:rPr>
          <w:rFonts w:ascii="Times New Roman" w:hAnsi="Times New Roman"/>
          <w:sz w:val="24"/>
          <w:szCs w:val="24"/>
        </w:rPr>
        <w:t>У</w:t>
      </w:r>
      <w:r w:rsidRPr="00C649C5">
        <w:rPr>
          <w:rFonts w:ascii="Times New Roman" w:hAnsi="Times New Roman"/>
          <w:sz w:val="24"/>
          <w:szCs w:val="24"/>
        </w:rPr>
        <w:t>:</w:t>
      </w:r>
    </w:p>
    <w:p w:rsidR="008B1331" w:rsidRDefault="008B1331" w:rsidP="008B133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обновление игрового оборудования, методической базы;</w:t>
      </w:r>
    </w:p>
    <w:p w:rsidR="008B1331" w:rsidRDefault="008B1331" w:rsidP="008B133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проведение плановых </w:t>
      </w:r>
      <w:r w:rsidR="008F6715">
        <w:rPr>
          <w:rFonts w:ascii="Times New Roman" w:hAnsi="Times New Roman"/>
          <w:sz w:val="24"/>
          <w:szCs w:val="24"/>
        </w:rPr>
        <w:t>ремонтов помещений</w:t>
      </w:r>
      <w:r>
        <w:rPr>
          <w:rFonts w:ascii="Times New Roman" w:hAnsi="Times New Roman"/>
          <w:sz w:val="24"/>
          <w:szCs w:val="24"/>
        </w:rPr>
        <w:t xml:space="preserve"> и оборудования, замена устаревшего оборудования;</w:t>
      </w:r>
    </w:p>
    <w:p w:rsidR="008B1331" w:rsidRDefault="008B1331" w:rsidP="008B133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  благоустройство территории ДОУ, снос и обрезка аварийных зеленых насаждений; </w:t>
      </w:r>
    </w:p>
    <w:p w:rsidR="008B1331" w:rsidRPr="00C649C5" w:rsidRDefault="008B1331" w:rsidP="008B133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соблюдение санитарных требований </w:t>
      </w:r>
      <w:r w:rsidR="002F4E26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организации воспитания и обучения, </w:t>
      </w:r>
      <w:r w:rsidR="008F6715">
        <w:rPr>
          <w:rFonts w:ascii="Times New Roman" w:hAnsi="Times New Roman"/>
          <w:sz w:val="24"/>
          <w:szCs w:val="24"/>
        </w:rPr>
        <w:t>питания обучающихся</w:t>
      </w:r>
      <w:r>
        <w:rPr>
          <w:rFonts w:ascii="Times New Roman" w:hAnsi="Times New Roman"/>
          <w:sz w:val="24"/>
          <w:szCs w:val="24"/>
        </w:rPr>
        <w:t xml:space="preserve">, содержанию здания ДОУ.   </w:t>
      </w:r>
    </w:p>
    <w:p w:rsidR="00C649C5" w:rsidRDefault="00C649C5" w:rsidP="005841B4">
      <w:pPr>
        <w:pStyle w:val="a3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C649C5" w:rsidRPr="0093458F" w:rsidRDefault="00C649C5" w:rsidP="00C649C5">
      <w:pPr>
        <w:widowControl w:val="0"/>
        <w:kinsoku w:val="0"/>
        <w:overflowPunct w:val="0"/>
        <w:autoSpaceDE w:val="0"/>
        <w:autoSpaceDN w:val="0"/>
        <w:adjustRightInd w:val="0"/>
        <w:spacing w:after="0" w:line="271" w:lineRule="exac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458F">
        <w:rPr>
          <w:rFonts w:ascii="Times New Roman" w:eastAsia="Times New Roman" w:hAnsi="Times New Roman"/>
          <w:sz w:val="24"/>
          <w:szCs w:val="24"/>
          <w:lang w:eastAsia="ru-RU"/>
        </w:rPr>
        <w:t>Таким образом, анализ работы за 20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3807B4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93458F">
        <w:rPr>
          <w:rFonts w:ascii="Times New Roman" w:eastAsia="Times New Roman" w:hAnsi="Times New Roman"/>
          <w:sz w:val="24"/>
          <w:szCs w:val="24"/>
          <w:lang w:eastAsia="ru-RU"/>
        </w:rPr>
        <w:t xml:space="preserve"> год показал, что:</w:t>
      </w:r>
    </w:p>
    <w:p w:rsidR="00C649C5" w:rsidRDefault="00C649C5" w:rsidP="00C649C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52" w:right="102"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458F">
        <w:rPr>
          <w:rFonts w:ascii="Times New Roman" w:eastAsia="Times New Roman" w:hAnsi="Times New Roman"/>
          <w:sz w:val="24"/>
          <w:szCs w:val="24"/>
          <w:lang w:eastAsia="ru-RU"/>
        </w:rPr>
        <w:t>В ДОУ созданы все условия для всестороннего развития воспитанников, эффективной</w:t>
      </w:r>
    </w:p>
    <w:p w:rsidR="00C649C5" w:rsidRPr="0093458F" w:rsidRDefault="00C649C5" w:rsidP="00C649C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458F">
        <w:rPr>
          <w:rFonts w:ascii="Times New Roman" w:eastAsia="Times New Roman" w:hAnsi="Times New Roman"/>
          <w:sz w:val="24"/>
          <w:szCs w:val="24"/>
          <w:lang w:eastAsia="ru-RU"/>
        </w:rPr>
        <w:t>работы педагогического</w:t>
      </w:r>
      <w:r w:rsidRPr="0093458F">
        <w:rPr>
          <w:rFonts w:ascii="Times New Roman" w:eastAsia="Times New Roman" w:hAnsi="Times New Roman"/>
          <w:spacing w:val="-6"/>
          <w:sz w:val="24"/>
          <w:szCs w:val="24"/>
          <w:lang w:eastAsia="ru-RU"/>
        </w:rPr>
        <w:t xml:space="preserve"> </w:t>
      </w:r>
      <w:r w:rsidRPr="0093458F">
        <w:rPr>
          <w:rFonts w:ascii="Times New Roman" w:eastAsia="Times New Roman" w:hAnsi="Times New Roman"/>
          <w:sz w:val="24"/>
          <w:szCs w:val="24"/>
          <w:lang w:eastAsia="ru-RU"/>
        </w:rPr>
        <w:t>коллектива.</w:t>
      </w:r>
    </w:p>
    <w:p w:rsidR="00C649C5" w:rsidRDefault="00C649C5" w:rsidP="00C649C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52"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458F">
        <w:rPr>
          <w:rFonts w:ascii="Times New Roman" w:eastAsia="Times New Roman" w:hAnsi="Times New Roman"/>
          <w:sz w:val="24"/>
          <w:szCs w:val="24"/>
          <w:lang w:eastAsia="ru-RU"/>
        </w:rPr>
        <w:t>Выявлены положительные результаты развития детей, достижение оптимального уровн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</w:t>
      </w:r>
    </w:p>
    <w:p w:rsidR="00C649C5" w:rsidRPr="005841B4" w:rsidRDefault="00C649C5" w:rsidP="005841B4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3458F">
        <w:rPr>
          <w:rFonts w:ascii="Times New Roman" w:eastAsia="Times New Roman" w:hAnsi="Times New Roman"/>
          <w:sz w:val="24"/>
          <w:szCs w:val="24"/>
          <w:lang w:eastAsia="ru-RU"/>
        </w:rPr>
        <w:t>для каждого ребенка или приближен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ные</w:t>
      </w:r>
      <w:r w:rsidRPr="0093458F">
        <w:rPr>
          <w:rFonts w:ascii="Times New Roman" w:eastAsia="Times New Roman" w:hAnsi="Times New Roman"/>
          <w:sz w:val="24"/>
          <w:szCs w:val="24"/>
          <w:lang w:eastAsia="ru-RU"/>
        </w:rPr>
        <w:t xml:space="preserve"> к нему.</w:t>
      </w:r>
    </w:p>
    <w:p w:rsidR="001A7D67" w:rsidRDefault="005841B4" w:rsidP="008B13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4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C2ACF">
        <w:rPr>
          <w:rFonts w:ascii="Times New Roman" w:eastAsia="Times New Roman" w:hAnsi="Times New Roman"/>
          <w:sz w:val="24"/>
          <w:szCs w:val="24"/>
          <w:lang w:eastAsia="ru-RU"/>
        </w:rPr>
        <w:t>Образовател</w:t>
      </w:r>
      <w:r w:rsidR="008B1331">
        <w:rPr>
          <w:rFonts w:ascii="Times New Roman" w:eastAsia="Times New Roman" w:hAnsi="Times New Roman"/>
          <w:sz w:val="24"/>
          <w:szCs w:val="24"/>
          <w:lang w:eastAsia="ru-RU"/>
        </w:rPr>
        <w:t xml:space="preserve">ьная деятельность в ДОУ </w:t>
      </w:r>
      <w:r w:rsidRPr="006C2ACF">
        <w:rPr>
          <w:rFonts w:ascii="Times New Roman" w:eastAsia="Times New Roman" w:hAnsi="Times New Roman"/>
          <w:sz w:val="24"/>
          <w:szCs w:val="24"/>
          <w:lang w:eastAsia="ru-RU"/>
        </w:rPr>
        <w:t xml:space="preserve">оптимальна и эффективна: выстроена целостная многоплановая система, позволяющая педагогам успешно реализовать </w:t>
      </w:r>
      <w:r w:rsidRPr="0093458F">
        <w:rPr>
          <w:rFonts w:ascii="Times New Roman" w:eastAsia="Times New Roman" w:hAnsi="Times New Roman"/>
          <w:sz w:val="24"/>
          <w:szCs w:val="24"/>
          <w:lang w:eastAsia="ru-RU"/>
        </w:rPr>
        <w:t>воспитательно- образовательный процесс</w:t>
      </w:r>
      <w:r w:rsidR="001A7D6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93458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A7D67" w:rsidRPr="0093458F">
        <w:rPr>
          <w:rFonts w:ascii="Times New Roman" w:eastAsia="Times New Roman" w:hAnsi="Times New Roman"/>
          <w:sz w:val="24"/>
          <w:szCs w:val="24"/>
          <w:lang w:eastAsia="ru-RU"/>
        </w:rPr>
        <w:t>Педагоги стремятся обеспечивать эмоциональное благополучие детей через оптимальную организацию педагогического процесса и режима работы, создают условия для развития личности ребенка, его творческих способностей, исходя из его интересов и потребностей.</w:t>
      </w:r>
    </w:p>
    <w:p w:rsidR="005841B4" w:rsidRPr="0093458F" w:rsidRDefault="001A7D67" w:rsidP="001A7D6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1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5841B4" w:rsidRPr="0093458F">
        <w:rPr>
          <w:rFonts w:ascii="Times New Roman" w:eastAsia="Times New Roman" w:hAnsi="Times New Roman"/>
          <w:sz w:val="24"/>
          <w:szCs w:val="24"/>
          <w:lang w:eastAsia="ru-RU"/>
        </w:rPr>
        <w:t>озданы условия для профессиональной самореализации и роста на основе морального и материального стимулирования</w:t>
      </w:r>
      <w:r w:rsidR="005841B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A7D67" w:rsidRPr="001A7D67" w:rsidRDefault="001A7D67" w:rsidP="001A7D67">
      <w:pPr>
        <w:pStyle w:val="a3"/>
        <w:ind w:firstLine="708"/>
        <w:jc w:val="both"/>
        <w:rPr>
          <w:rStyle w:val="af0"/>
          <w:rFonts w:ascii="Times New Roman" w:hAnsi="Times New Roman"/>
          <w:i w:val="0"/>
          <w:iCs w:val="0"/>
          <w:color w:val="auto"/>
          <w:sz w:val="24"/>
          <w:szCs w:val="24"/>
        </w:rPr>
      </w:pPr>
      <w:r w:rsidRPr="001A7D67">
        <w:rPr>
          <w:rFonts w:ascii="Times New Roman" w:hAnsi="Times New Roman"/>
          <w:sz w:val="24"/>
          <w:szCs w:val="24"/>
        </w:rPr>
        <w:t>Созданные в ДОУ медико-социальные условия и физкультурно-оздоровительная работа в целом соответствую</w:t>
      </w:r>
      <w:r w:rsidR="008B1331">
        <w:rPr>
          <w:rFonts w:ascii="Times New Roman" w:hAnsi="Times New Roman"/>
          <w:sz w:val="24"/>
          <w:szCs w:val="24"/>
        </w:rPr>
        <w:t>т запросам родителей психолого-</w:t>
      </w:r>
      <w:r w:rsidRPr="001A7D67">
        <w:rPr>
          <w:rFonts w:ascii="Times New Roman" w:hAnsi="Times New Roman"/>
          <w:sz w:val="24"/>
          <w:szCs w:val="24"/>
        </w:rPr>
        <w:t>педагогическим и санитарно-эпидемиологическим требованиям.</w:t>
      </w:r>
    </w:p>
    <w:p w:rsidR="005841B4" w:rsidRPr="00381B95" w:rsidRDefault="00381B95" w:rsidP="00381B95">
      <w:pPr>
        <w:pStyle w:val="a3"/>
        <w:ind w:firstLine="708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bookmarkStart w:id="24" w:name="_Hlk69458158"/>
      <w:r w:rsidRPr="00381B95">
        <w:rPr>
          <w:rFonts w:ascii="Times New Roman" w:hAnsi="Times New Roman"/>
          <w:color w:val="000000" w:themeColor="text1"/>
          <w:sz w:val="24"/>
          <w:szCs w:val="24"/>
          <w:u w:val="single"/>
        </w:rPr>
        <w:t>Направления развития ДОУ, требующие повышенного внимания в 2021 году</w:t>
      </w:r>
      <w:r w:rsidR="001A7D67" w:rsidRPr="00381B95">
        <w:rPr>
          <w:rFonts w:ascii="Times New Roman" w:hAnsi="Times New Roman"/>
          <w:color w:val="000000" w:themeColor="text1"/>
          <w:sz w:val="24"/>
          <w:szCs w:val="24"/>
          <w:u w:val="single"/>
        </w:rPr>
        <w:t>:</w:t>
      </w:r>
    </w:p>
    <w:p w:rsidR="00BA6AFA" w:rsidRPr="00B60FF9" w:rsidRDefault="00BA6AFA" w:rsidP="00B60FF9">
      <w:pPr>
        <w:pStyle w:val="a3"/>
        <w:jc w:val="both"/>
        <w:rPr>
          <w:rStyle w:val="af"/>
          <w:rFonts w:ascii="Times New Roman" w:hAnsi="Times New Roman"/>
          <w:i w:val="0"/>
          <w:iCs w:val="0"/>
          <w:sz w:val="24"/>
          <w:szCs w:val="24"/>
        </w:rPr>
      </w:pPr>
      <w:r w:rsidRPr="00B60FF9">
        <w:rPr>
          <w:rStyle w:val="af"/>
          <w:rFonts w:ascii="Times New Roman" w:hAnsi="Times New Roman"/>
          <w:i w:val="0"/>
          <w:iCs w:val="0"/>
          <w:sz w:val="24"/>
          <w:szCs w:val="24"/>
        </w:rPr>
        <w:t xml:space="preserve">1.Продолжать работу ДОУ по сохранению и укреплению здоровья посредством создания условий для формирования культуры здоровья и безопасного образа жизни у всех участников образовательных отношений. </w:t>
      </w:r>
    </w:p>
    <w:p w:rsidR="00B60FF9" w:rsidRDefault="00BA6AFA" w:rsidP="00B60FF9">
      <w:pPr>
        <w:pStyle w:val="a3"/>
        <w:jc w:val="both"/>
        <w:rPr>
          <w:rStyle w:val="af"/>
          <w:rFonts w:ascii="Times New Roman" w:hAnsi="Times New Roman"/>
          <w:i w:val="0"/>
          <w:iCs w:val="0"/>
          <w:sz w:val="24"/>
          <w:szCs w:val="24"/>
        </w:rPr>
      </w:pPr>
      <w:r w:rsidRPr="00B60FF9">
        <w:rPr>
          <w:rStyle w:val="af"/>
          <w:rFonts w:ascii="Times New Roman" w:hAnsi="Times New Roman"/>
          <w:i w:val="0"/>
          <w:iCs w:val="0"/>
          <w:sz w:val="24"/>
          <w:szCs w:val="24"/>
        </w:rPr>
        <w:t xml:space="preserve">2.Продолжить коррекционную работу с детьми по своевременному предупреждению и преодолению трудностей в усвоении программы. </w:t>
      </w:r>
    </w:p>
    <w:p w:rsidR="00BA6AFA" w:rsidRPr="00B60FF9" w:rsidRDefault="00B60FF9" w:rsidP="00B60FF9">
      <w:pPr>
        <w:pStyle w:val="a3"/>
        <w:jc w:val="both"/>
        <w:rPr>
          <w:rStyle w:val="af"/>
          <w:rFonts w:ascii="Times New Roman" w:hAnsi="Times New Roman"/>
          <w:i w:val="0"/>
          <w:iCs w:val="0"/>
          <w:sz w:val="24"/>
          <w:szCs w:val="24"/>
        </w:rPr>
      </w:pPr>
      <w:r>
        <w:rPr>
          <w:rStyle w:val="af"/>
          <w:rFonts w:ascii="Times New Roman" w:hAnsi="Times New Roman"/>
          <w:i w:val="0"/>
          <w:iCs w:val="0"/>
          <w:sz w:val="24"/>
          <w:szCs w:val="24"/>
        </w:rPr>
        <w:t>3.</w:t>
      </w:r>
      <w:r w:rsidR="002F4E26">
        <w:rPr>
          <w:rStyle w:val="af"/>
          <w:rFonts w:ascii="Times New Roman" w:hAnsi="Times New Roman"/>
          <w:i w:val="0"/>
          <w:iCs w:val="0"/>
          <w:sz w:val="24"/>
          <w:szCs w:val="24"/>
        </w:rPr>
        <w:t xml:space="preserve"> продолжить </w:t>
      </w:r>
      <w:r w:rsidR="00B91C3F">
        <w:rPr>
          <w:rStyle w:val="af"/>
          <w:rFonts w:ascii="Times New Roman" w:hAnsi="Times New Roman"/>
          <w:i w:val="0"/>
          <w:iCs w:val="0"/>
          <w:sz w:val="24"/>
          <w:szCs w:val="24"/>
        </w:rPr>
        <w:t xml:space="preserve">внедрение </w:t>
      </w:r>
      <w:r w:rsidR="00B91C3F" w:rsidRPr="00B60FF9">
        <w:rPr>
          <w:rStyle w:val="af"/>
          <w:rFonts w:ascii="Times New Roman" w:hAnsi="Times New Roman"/>
          <w:i w:val="0"/>
          <w:iCs w:val="0"/>
          <w:sz w:val="24"/>
          <w:szCs w:val="24"/>
        </w:rPr>
        <w:t>онлайн</w:t>
      </w:r>
      <w:r w:rsidR="002F4E26">
        <w:rPr>
          <w:rStyle w:val="af"/>
          <w:rFonts w:ascii="Times New Roman" w:hAnsi="Times New Roman"/>
          <w:i w:val="0"/>
          <w:iCs w:val="0"/>
          <w:sz w:val="24"/>
          <w:szCs w:val="24"/>
        </w:rPr>
        <w:t xml:space="preserve"> технологий</w:t>
      </w:r>
      <w:r w:rsidR="00BA6AFA" w:rsidRPr="00B60FF9">
        <w:rPr>
          <w:rStyle w:val="af"/>
          <w:rFonts w:ascii="Times New Roman" w:hAnsi="Times New Roman"/>
          <w:i w:val="0"/>
          <w:iCs w:val="0"/>
          <w:sz w:val="24"/>
          <w:szCs w:val="24"/>
        </w:rPr>
        <w:t xml:space="preserve"> в практику работы ДОУ.</w:t>
      </w:r>
    </w:p>
    <w:p w:rsidR="001A7D67" w:rsidRDefault="00B60FF9" w:rsidP="00B60FF9">
      <w:pPr>
        <w:pStyle w:val="a3"/>
        <w:jc w:val="both"/>
        <w:rPr>
          <w:rStyle w:val="af"/>
          <w:rFonts w:ascii="Times New Roman" w:hAnsi="Times New Roman"/>
          <w:i w:val="0"/>
          <w:iCs w:val="0"/>
          <w:sz w:val="24"/>
          <w:szCs w:val="24"/>
        </w:rPr>
      </w:pPr>
      <w:r>
        <w:rPr>
          <w:rStyle w:val="af"/>
          <w:rFonts w:ascii="Times New Roman" w:hAnsi="Times New Roman"/>
          <w:i w:val="0"/>
          <w:iCs w:val="0"/>
          <w:sz w:val="24"/>
          <w:szCs w:val="24"/>
        </w:rPr>
        <w:t xml:space="preserve">4. Расширить </w:t>
      </w:r>
      <w:r w:rsidR="00381B95" w:rsidRPr="00B60FF9">
        <w:rPr>
          <w:rStyle w:val="af"/>
          <w:rFonts w:ascii="Times New Roman" w:hAnsi="Times New Roman"/>
          <w:i w:val="0"/>
          <w:iCs w:val="0"/>
          <w:sz w:val="24"/>
          <w:szCs w:val="24"/>
        </w:rPr>
        <w:t xml:space="preserve"> </w:t>
      </w:r>
      <w:r w:rsidR="001A7D67" w:rsidRPr="00B60FF9">
        <w:rPr>
          <w:rStyle w:val="af"/>
          <w:rFonts w:ascii="Times New Roman" w:hAnsi="Times New Roman"/>
          <w:i w:val="0"/>
          <w:iCs w:val="0"/>
          <w:sz w:val="24"/>
          <w:szCs w:val="24"/>
        </w:rPr>
        <w:t xml:space="preserve"> сотрудничеств</w:t>
      </w:r>
      <w:r>
        <w:rPr>
          <w:rStyle w:val="af"/>
          <w:rFonts w:ascii="Times New Roman" w:hAnsi="Times New Roman"/>
          <w:i w:val="0"/>
          <w:iCs w:val="0"/>
          <w:sz w:val="24"/>
          <w:szCs w:val="24"/>
        </w:rPr>
        <w:t>о</w:t>
      </w:r>
      <w:r w:rsidR="001A7D67" w:rsidRPr="00B60FF9">
        <w:rPr>
          <w:rStyle w:val="af"/>
          <w:rFonts w:ascii="Times New Roman" w:hAnsi="Times New Roman"/>
          <w:i w:val="0"/>
          <w:iCs w:val="0"/>
          <w:sz w:val="24"/>
          <w:szCs w:val="24"/>
        </w:rPr>
        <w:t xml:space="preserve"> </w:t>
      </w:r>
      <w:r w:rsidR="00995CAE" w:rsidRPr="00B60FF9">
        <w:rPr>
          <w:rStyle w:val="af"/>
          <w:rFonts w:ascii="Times New Roman" w:hAnsi="Times New Roman"/>
          <w:i w:val="0"/>
          <w:iCs w:val="0"/>
          <w:sz w:val="24"/>
          <w:szCs w:val="24"/>
        </w:rPr>
        <w:t>ДОУ</w:t>
      </w:r>
      <w:r w:rsidR="001A7D67" w:rsidRPr="00B60FF9">
        <w:rPr>
          <w:rStyle w:val="af"/>
          <w:rFonts w:ascii="Times New Roman" w:hAnsi="Times New Roman"/>
          <w:i w:val="0"/>
          <w:iCs w:val="0"/>
          <w:sz w:val="24"/>
          <w:szCs w:val="24"/>
        </w:rPr>
        <w:t xml:space="preserve"> с различными социальными партнерами (образовательными учреждениями, учреждениями здравоохранения, культурно</w:t>
      </w:r>
      <w:r w:rsidR="00995CAE" w:rsidRPr="00B60FF9">
        <w:rPr>
          <w:rStyle w:val="af"/>
          <w:rFonts w:ascii="Times New Roman" w:hAnsi="Times New Roman"/>
          <w:i w:val="0"/>
          <w:iCs w:val="0"/>
          <w:sz w:val="24"/>
          <w:szCs w:val="24"/>
        </w:rPr>
        <w:t>-</w:t>
      </w:r>
      <w:r w:rsidR="001A7D67" w:rsidRPr="00B60FF9">
        <w:rPr>
          <w:rStyle w:val="af"/>
          <w:rFonts w:ascii="Times New Roman" w:hAnsi="Times New Roman"/>
          <w:i w:val="0"/>
          <w:iCs w:val="0"/>
          <w:sz w:val="24"/>
          <w:szCs w:val="24"/>
        </w:rPr>
        <w:t>просветительскими и общ</w:t>
      </w:r>
      <w:r w:rsidR="002F4E26">
        <w:rPr>
          <w:rStyle w:val="af"/>
          <w:rFonts w:ascii="Times New Roman" w:hAnsi="Times New Roman"/>
          <w:i w:val="0"/>
          <w:iCs w:val="0"/>
          <w:sz w:val="24"/>
          <w:szCs w:val="24"/>
        </w:rPr>
        <w:t>ественными организациями и др.);</w:t>
      </w:r>
    </w:p>
    <w:p w:rsidR="002F4E26" w:rsidRPr="00B60FF9" w:rsidRDefault="002F4E26" w:rsidP="00B60FF9">
      <w:pPr>
        <w:pStyle w:val="a3"/>
        <w:jc w:val="both"/>
        <w:rPr>
          <w:rStyle w:val="af"/>
          <w:rFonts w:ascii="Times New Roman" w:hAnsi="Times New Roman"/>
          <w:i w:val="0"/>
          <w:iCs w:val="0"/>
          <w:sz w:val="24"/>
          <w:szCs w:val="24"/>
        </w:rPr>
      </w:pPr>
      <w:r>
        <w:rPr>
          <w:rStyle w:val="af"/>
          <w:rFonts w:ascii="Times New Roman" w:hAnsi="Times New Roman"/>
          <w:i w:val="0"/>
          <w:iCs w:val="0"/>
          <w:sz w:val="24"/>
          <w:szCs w:val="24"/>
        </w:rPr>
        <w:t xml:space="preserve">5. Сохранять </w:t>
      </w:r>
      <w:r w:rsidR="00B91C3F">
        <w:rPr>
          <w:rStyle w:val="af"/>
          <w:rFonts w:ascii="Times New Roman" w:hAnsi="Times New Roman"/>
          <w:i w:val="0"/>
          <w:iCs w:val="0"/>
          <w:sz w:val="24"/>
          <w:szCs w:val="24"/>
        </w:rPr>
        <w:t>и совершенствовать</w:t>
      </w:r>
      <w:r>
        <w:rPr>
          <w:rStyle w:val="af"/>
          <w:rFonts w:ascii="Times New Roman" w:hAnsi="Times New Roman"/>
          <w:i w:val="0"/>
          <w:iCs w:val="0"/>
          <w:sz w:val="24"/>
          <w:szCs w:val="24"/>
        </w:rPr>
        <w:t xml:space="preserve"> </w:t>
      </w:r>
      <w:r w:rsidR="00B842A1">
        <w:rPr>
          <w:rStyle w:val="af"/>
          <w:rFonts w:ascii="Times New Roman" w:hAnsi="Times New Roman"/>
          <w:i w:val="0"/>
          <w:iCs w:val="0"/>
          <w:sz w:val="24"/>
          <w:szCs w:val="24"/>
        </w:rPr>
        <w:t xml:space="preserve">материально-техническое оснащение ДОУ. </w:t>
      </w:r>
    </w:p>
    <w:p w:rsidR="00B60FF9" w:rsidRDefault="00B60FF9" w:rsidP="00B60FF9">
      <w:pPr>
        <w:pStyle w:val="a3"/>
        <w:ind w:firstLine="708"/>
        <w:jc w:val="both"/>
        <w:rPr>
          <w:rStyle w:val="af"/>
          <w:rFonts w:ascii="Times New Roman" w:hAnsi="Times New Roman"/>
          <w:i w:val="0"/>
          <w:iCs w:val="0"/>
          <w:sz w:val="24"/>
          <w:szCs w:val="24"/>
        </w:rPr>
      </w:pPr>
    </w:p>
    <w:p w:rsidR="00B60FF9" w:rsidRPr="006B5EBC" w:rsidRDefault="00B60FF9" w:rsidP="00B60FF9">
      <w:pPr>
        <w:pStyle w:val="a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6B5EBC">
        <w:rPr>
          <w:rFonts w:ascii="Times New Roman" w:hAnsi="Times New Roman"/>
          <w:b/>
          <w:i/>
          <w:sz w:val="24"/>
          <w:szCs w:val="24"/>
          <w:u w:val="single"/>
        </w:rPr>
        <w:t>Вывод:</w:t>
      </w:r>
    </w:p>
    <w:p w:rsidR="00B60FF9" w:rsidRPr="00B60FF9" w:rsidRDefault="00B60FF9" w:rsidP="00B60FF9">
      <w:pPr>
        <w:pStyle w:val="a3"/>
        <w:ind w:firstLine="708"/>
        <w:jc w:val="both"/>
        <w:rPr>
          <w:rStyle w:val="af"/>
          <w:rFonts w:ascii="Times New Roman" w:hAnsi="Times New Roman"/>
          <w:i w:val="0"/>
          <w:iCs w:val="0"/>
          <w:sz w:val="24"/>
          <w:szCs w:val="24"/>
        </w:rPr>
      </w:pPr>
      <w:r w:rsidRPr="00B60FF9">
        <w:rPr>
          <w:rStyle w:val="af"/>
          <w:rFonts w:ascii="Times New Roman" w:hAnsi="Times New Roman"/>
          <w:i w:val="0"/>
          <w:iCs w:val="0"/>
          <w:sz w:val="24"/>
          <w:szCs w:val="24"/>
        </w:rPr>
        <w:t xml:space="preserve">Анализ показателей указывает на то, что </w:t>
      </w:r>
      <w:r>
        <w:rPr>
          <w:rStyle w:val="af"/>
          <w:rFonts w:ascii="Times New Roman" w:hAnsi="Times New Roman"/>
          <w:i w:val="0"/>
          <w:iCs w:val="0"/>
          <w:sz w:val="24"/>
          <w:szCs w:val="24"/>
        </w:rPr>
        <w:t>МДОУ «</w:t>
      </w:r>
      <w:r w:rsidRPr="00B60FF9">
        <w:rPr>
          <w:rStyle w:val="af"/>
          <w:rFonts w:ascii="Times New Roman" w:hAnsi="Times New Roman"/>
          <w:i w:val="0"/>
          <w:iCs w:val="0"/>
          <w:sz w:val="24"/>
          <w:szCs w:val="24"/>
        </w:rPr>
        <w:t>Детский сад</w:t>
      </w:r>
      <w:r>
        <w:rPr>
          <w:rStyle w:val="af"/>
          <w:rFonts w:ascii="Times New Roman" w:hAnsi="Times New Roman"/>
          <w:i w:val="0"/>
          <w:iCs w:val="0"/>
          <w:sz w:val="24"/>
          <w:szCs w:val="24"/>
        </w:rPr>
        <w:t xml:space="preserve">№12» </w:t>
      </w:r>
      <w:r w:rsidRPr="00B60FF9">
        <w:rPr>
          <w:rStyle w:val="af"/>
          <w:rFonts w:ascii="Times New Roman" w:hAnsi="Times New Roman"/>
          <w:i w:val="0"/>
          <w:iCs w:val="0"/>
          <w:sz w:val="24"/>
          <w:szCs w:val="24"/>
        </w:rPr>
        <w:t xml:space="preserve"> имеет достаточную инфраструктуру, которая соответствует требованиям </w:t>
      </w:r>
      <w:hyperlink r:id="rId21" w:anchor="/document/99/566085656/" w:history="1">
        <w:r w:rsidRPr="00B60FF9">
          <w:rPr>
            <w:rStyle w:val="af"/>
            <w:rFonts w:ascii="Times New Roman" w:hAnsi="Times New Roman"/>
            <w:i w:val="0"/>
            <w:iCs w:val="0"/>
            <w:sz w:val="24"/>
            <w:szCs w:val="24"/>
          </w:rPr>
          <w:t>СП 2.4.3648-20</w:t>
        </w:r>
      </w:hyperlink>
      <w:r w:rsidRPr="00B60FF9">
        <w:rPr>
          <w:rStyle w:val="af"/>
          <w:rFonts w:ascii="Times New Roman" w:hAnsi="Times New Roman"/>
          <w:i w:val="0"/>
          <w:iCs w:val="0"/>
          <w:sz w:val="24"/>
          <w:szCs w:val="24"/>
        </w:rPr>
        <w:t> «Санитарно-эпидемиологические требования к организациям воспитания и обучения, отдыха и оздоровления детей и молодежи» и позволяет реализовывать образовательные программы в полном объеме в соответствии с ФГОС ДО.</w:t>
      </w:r>
    </w:p>
    <w:p w:rsidR="00B60FF9" w:rsidRPr="00B60FF9" w:rsidRDefault="00B60FF9" w:rsidP="00B60FF9">
      <w:pPr>
        <w:pStyle w:val="a3"/>
        <w:ind w:firstLine="708"/>
        <w:jc w:val="both"/>
        <w:rPr>
          <w:rStyle w:val="af"/>
          <w:rFonts w:ascii="Times New Roman" w:hAnsi="Times New Roman"/>
          <w:i w:val="0"/>
          <w:iCs w:val="0"/>
          <w:sz w:val="24"/>
          <w:szCs w:val="24"/>
        </w:rPr>
      </w:pPr>
      <w:r w:rsidRPr="00B60FF9">
        <w:rPr>
          <w:rStyle w:val="af"/>
          <w:rFonts w:ascii="Times New Roman" w:hAnsi="Times New Roman"/>
          <w:i w:val="0"/>
          <w:iCs w:val="0"/>
          <w:sz w:val="24"/>
          <w:szCs w:val="24"/>
        </w:rPr>
        <w:t>Детский сад укомплектован достаточным количеством педагогических и иных работников, которые имеют высокую квалификацию и регулярно проходят повышение квалификации, что обеспечивает результативность образовательной деятельности.</w:t>
      </w:r>
    </w:p>
    <w:p w:rsidR="001A7D67" w:rsidRPr="00995CAE" w:rsidRDefault="001A7D67" w:rsidP="00995CA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8F6016" w:rsidRDefault="008F6016" w:rsidP="00995CA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B60FF9" w:rsidRDefault="00B60FF9" w:rsidP="00995CA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B60FF9" w:rsidRDefault="00B60FF9" w:rsidP="00995CA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B60FF9" w:rsidRDefault="00B60FF9" w:rsidP="00995CA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B60FF9" w:rsidRDefault="00B60FF9" w:rsidP="00995CA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B60FF9" w:rsidRPr="00995CAE" w:rsidRDefault="00B60FF9" w:rsidP="00995CA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bookmarkEnd w:id="24"/>
    <w:p w:rsidR="00960E01" w:rsidRPr="0087572D" w:rsidRDefault="00960E01" w:rsidP="00960E01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 w:rsidRPr="0087572D">
        <w:rPr>
          <w:rFonts w:ascii="Times New Roman" w:hAnsi="Times New Roman"/>
          <w:b/>
          <w:sz w:val="20"/>
          <w:szCs w:val="20"/>
        </w:rPr>
        <w:t>II ЧАСТЬ. РЕЗУЛЬТАТЫ АНАЛИЗА ПОКАЗАТЕЛЕЙ ДЕЯТЕЛЬНОСТИ</w:t>
      </w:r>
    </w:p>
    <w:p w:rsidR="00960E01" w:rsidRPr="0087572D" w:rsidRDefault="00960E01" w:rsidP="00960E01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 w:rsidRPr="0087572D">
        <w:rPr>
          <w:rFonts w:ascii="Times New Roman" w:hAnsi="Times New Roman"/>
          <w:b/>
          <w:sz w:val="20"/>
          <w:szCs w:val="20"/>
        </w:rPr>
        <w:t xml:space="preserve">ПОКАЗАТЕЛИ ДЕЯТЕЛЬНОСТИ ДОШКОЛЬНОЙ ОБРАЗОВАТЕЛЬНОЙ ОРГАНИЗАЦИИ, </w:t>
      </w:r>
    </w:p>
    <w:p w:rsidR="00960E01" w:rsidRPr="0087572D" w:rsidRDefault="00960E01" w:rsidP="00960E01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 w:rsidRPr="0087572D">
        <w:rPr>
          <w:rFonts w:ascii="Times New Roman" w:hAnsi="Times New Roman"/>
          <w:b/>
          <w:sz w:val="20"/>
          <w:szCs w:val="20"/>
        </w:rPr>
        <w:t>ПОДЛЕЖАЩЕЙ САМООБСЛЕДОВАНИЮ</w:t>
      </w:r>
    </w:p>
    <w:p w:rsidR="00960E01" w:rsidRPr="0087572D" w:rsidRDefault="00960E01" w:rsidP="00960E0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960E01" w:rsidRDefault="00960E01" w:rsidP="00960E01">
      <w:pPr>
        <w:pStyle w:val="a3"/>
        <w:jc w:val="center"/>
        <w:rPr>
          <w:b/>
        </w:rPr>
      </w:pPr>
    </w:p>
    <w:tbl>
      <w:tblPr>
        <w:tblW w:w="5000" w:type="pct"/>
        <w:tblCellSpacing w:w="0" w:type="dxa"/>
        <w:tblInd w:w="135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4"/>
        <w:gridCol w:w="7286"/>
        <w:gridCol w:w="2115"/>
      </w:tblGrid>
      <w:tr w:rsidR="00960E01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60E01" w:rsidRPr="008C2B91" w:rsidRDefault="00960E01" w:rsidP="00F573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60E01" w:rsidRPr="008C2B91" w:rsidRDefault="00960E01" w:rsidP="00F573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60E01" w:rsidRPr="008C2B91" w:rsidRDefault="00960E01" w:rsidP="00F573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960E01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60E01" w:rsidRPr="008C2B91" w:rsidRDefault="00960E01" w:rsidP="00F573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60E01" w:rsidRPr="008C2B91" w:rsidRDefault="00960E01" w:rsidP="00F573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60E01" w:rsidRPr="008C2B91" w:rsidRDefault="00960E01" w:rsidP="00F573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60E01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60E01" w:rsidRPr="008C2B91" w:rsidRDefault="00960E01" w:rsidP="00F573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60E01" w:rsidRPr="008C2B91" w:rsidRDefault="00960E01" w:rsidP="00F573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60E01" w:rsidRPr="002E726E" w:rsidRDefault="00960E01" w:rsidP="00F573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726E">
              <w:rPr>
                <w:rFonts w:ascii="Times New Roman" w:hAnsi="Times New Roman"/>
                <w:sz w:val="24"/>
                <w:szCs w:val="24"/>
              </w:rPr>
              <w:t>15</w:t>
            </w:r>
            <w:r w:rsidR="00B60FF9">
              <w:rPr>
                <w:rFonts w:ascii="Times New Roman" w:hAnsi="Times New Roman"/>
                <w:sz w:val="24"/>
                <w:szCs w:val="24"/>
              </w:rPr>
              <w:t>0</w:t>
            </w:r>
            <w:r w:rsidRPr="002E726E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960E01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60E01" w:rsidRPr="008C2B91" w:rsidRDefault="00960E01" w:rsidP="00F573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60E01" w:rsidRPr="008C2B91" w:rsidRDefault="00960E01" w:rsidP="00F573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В режиме полного дня (10,5 часов)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60E01" w:rsidRPr="002E726E" w:rsidRDefault="00960E01" w:rsidP="00F573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726E">
              <w:rPr>
                <w:rFonts w:ascii="Times New Roman" w:hAnsi="Times New Roman"/>
                <w:sz w:val="24"/>
                <w:szCs w:val="24"/>
              </w:rPr>
              <w:t>15</w:t>
            </w:r>
            <w:r w:rsidR="00B60FF9">
              <w:rPr>
                <w:rFonts w:ascii="Times New Roman" w:hAnsi="Times New Roman"/>
                <w:sz w:val="24"/>
                <w:szCs w:val="24"/>
              </w:rPr>
              <w:t>0</w:t>
            </w:r>
            <w:r w:rsidRPr="002E726E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960E01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60E01" w:rsidRPr="008C2B91" w:rsidRDefault="00960E01" w:rsidP="00F573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60E01" w:rsidRPr="008C2B91" w:rsidRDefault="00960E01" w:rsidP="00F573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60E01" w:rsidRPr="002E726E" w:rsidRDefault="00960E01" w:rsidP="00F573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726E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960E01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60E01" w:rsidRPr="008C2B91" w:rsidRDefault="00960E01" w:rsidP="00F573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60E01" w:rsidRPr="008C2B91" w:rsidRDefault="00960E01" w:rsidP="00F573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60E01" w:rsidRPr="002E726E" w:rsidRDefault="00960E01" w:rsidP="00F573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726E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960E01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60E01" w:rsidRPr="008C2B91" w:rsidRDefault="00960E01" w:rsidP="00F573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60E01" w:rsidRPr="008C2B91" w:rsidRDefault="00960E01" w:rsidP="00F5739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960E01" w:rsidRPr="002E726E" w:rsidRDefault="00960E01" w:rsidP="00F5739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726E"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B60FF9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6E7C5E" w:rsidRPr="00995CAE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CAE">
              <w:rPr>
                <w:rFonts w:ascii="Times New Roman" w:hAnsi="Times New Roman"/>
                <w:sz w:val="24"/>
                <w:szCs w:val="24"/>
              </w:rPr>
              <w:t>1</w:t>
            </w:r>
            <w:r w:rsidR="00B60FF9">
              <w:rPr>
                <w:rFonts w:ascii="Times New Roman" w:hAnsi="Times New Roman"/>
                <w:sz w:val="24"/>
                <w:szCs w:val="24"/>
              </w:rPr>
              <w:t>28</w:t>
            </w:r>
            <w:r w:rsidRPr="00995CAE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CAE">
              <w:rPr>
                <w:rFonts w:ascii="Times New Roman" w:hAnsi="Times New Roman"/>
                <w:sz w:val="24"/>
                <w:szCs w:val="24"/>
              </w:rPr>
              <w:t>15</w:t>
            </w:r>
            <w:r w:rsidR="00B60FF9">
              <w:rPr>
                <w:rFonts w:ascii="Times New Roman" w:hAnsi="Times New Roman"/>
                <w:sz w:val="24"/>
                <w:szCs w:val="24"/>
              </w:rPr>
              <w:t>0</w:t>
            </w:r>
            <w:r w:rsidRPr="00995CAE">
              <w:rPr>
                <w:rFonts w:ascii="Times New Roman" w:hAnsi="Times New Roman"/>
                <w:sz w:val="24"/>
                <w:szCs w:val="24"/>
              </w:rPr>
              <w:t xml:space="preserve"> чел./100 %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В режиме полного дня (10,5 часов)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CAE">
              <w:rPr>
                <w:rFonts w:ascii="Times New Roman" w:hAnsi="Times New Roman"/>
                <w:sz w:val="24"/>
                <w:szCs w:val="24"/>
              </w:rPr>
              <w:t>15</w:t>
            </w:r>
            <w:r w:rsidR="00B60FF9">
              <w:rPr>
                <w:rFonts w:ascii="Times New Roman" w:hAnsi="Times New Roman"/>
                <w:sz w:val="24"/>
                <w:szCs w:val="24"/>
              </w:rPr>
              <w:t>0</w:t>
            </w:r>
            <w:r w:rsidRPr="00995CAE">
              <w:rPr>
                <w:rFonts w:ascii="Times New Roman" w:hAnsi="Times New Roman"/>
                <w:sz w:val="24"/>
                <w:szCs w:val="24"/>
              </w:rPr>
              <w:t xml:space="preserve"> чел./100 %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CAE">
              <w:rPr>
                <w:rFonts w:ascii="Times New Roman" w:hAnsi="Times New Roman"/>
                <w:sz w:val="24"/>
                <w:szCs w:val="24"/>
              </w:rPr>
              <w:t>0 человек/ 0 %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CAE">
              <w:rPr>
                <w:rFonts w:ascii="Times New Roman" w:hAnsi="Times New Roman"/>
                <w:sz w:val="24"/>
                <w:szCs w:val="24"/>
              </w:rPr>
              <w:t>0 человек/ 0 %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A078D1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8D1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CAE">
              <w:rPr>
                <w:rFonts w:ascii="Times New Roman" w:hAnsi="Times New Roman"/>
                <w:sz w:val="24"/>
                <w:szCs w:val="24"/>
              </w:rPr>
              <w:t>3 человека/ 1 %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jc w:val="center"/>
            </w:pPr>
            <w:r w:rsidRPr="00995CAE">
              <w:rPr>
                <w:rFonts w:ascii="Times New Roman" w:hAnsi="Times New Roman"/>
                <w:sz w:val="24"/>
                <w:szCs w:val="24"/>
              </w:rPr>
              <w:t>0 человек/ 0 %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r w:rsidRPr="00995CAE">
              <w:rPr>
                <w:rFonts w:ascii="Times New Roman" w:hAnsi="Times New Roman"/>
                <w:sz w:val="24"/>
                <w:szCs w:val="24"/>
              </w:rPr>
              <w:t xml:space="preserve">3 человека/ </w:t>
            </w:r>
            <w:r w:rsidR="00B60FF9">
              <w:rPr>
                <w:rFonts w:ascii="Times New Roman" w:hAnsi="Times New Roman"/>
                <w:sz w:val="24"/>
                <w:szCs w:val="24"/>
              </w:rPr>
              <w:t>2</w:t>
            </w:r>
            <w:r w:rsidRPr="00995CAE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1.5.3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jc w:val="center"/>
            </w:pPr>
            <w:r w:rsidRPr="00995CAE">
              <w:rPr>
                <w:rFonts w:ascii="Times New Roman" w:hAnsi="Times New Roman"/>
                <w:sz w:val="24"/>
                <w:szCs w:val="24"/>
              </w:rPr>
              <w:t>3 человека/ 1 %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065F02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65F02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065F02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65F02"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2E726E" w:rsidRDefault="00B60FF9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  <w:r w:rsidR="006E7C5E" w:rsidRPr="006C2ACF">
              <w:rPr>
                <w:rFonts w:ascii="Times New Roman" w:hAnsi="Times New Roman"/>
                <w:sz w:val="24"/>
                <w:szCs w:val="24"/>
              </w:rPr>
              <w:t xml:space="preserve"> д/дней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CAE">
              <w:rPr>
                <w:rFonts w:ascii="Times New Roman" w:hAnsi="Times New Roman"/>
                <w:sz w:val="24"/>
                <w:szCs w:val="24"/>
              </w:rPr>
              <w:t>15 человека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CAE">
              <w:rPr>
                <w:rFonts w:ascii="Times New Roman" w:hAnsi="Times New Roman"/>
                <w:sz w:val="24"/>
                <w:szCs w:val="24"/>
              </w:rPr>
              <w:t>8 (53%)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CAE">
              <w:rPr>
                <w:rFonts w:ascii="Times New Roman" w:hAnsi="Times New Roman"/>
                <w:sz w:val="24"/>
                <w:szCs w:val="24"/>
              </w:rPr>
              <w:t>8 (53%)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1.7.3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CAE">
              <w:rPr>
                <w:rFonts w:ascii="Times New Roman" w:hAnsi="Times New Roman"/>
                <w:sz w:val="24"/>
                <w:szCs w:val="24"/>
              </w:rPr>
              <w:t>7 (47 %)</w:t>
            </w:r>
          </w:p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lastRenderedPageBreak/>
              <w:t>1.7.4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CAE">
              <w:rPr>
                <w:rFonts w:ascii="Times New Roman" w:hAnsi="Times New Roman"/>
                <w:sz w:val="24"/>
                <w:szCs w:val="24"/>
              </w:rPr>
              <w:t>7 (47 %)</w:t>
            </w:r>
          </w:p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B60FF9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60FF9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CAE">
              <w:rPr>
                <w:rFonts w:ascii="Times New Roman" w:hAnsi="Times New Roman"/>
                <w:sz w:val="24"/>
                <w:szCs w:val="24"/>
              </w:rPr>
              <w:t>9 (60 %/)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1.8.1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CAE">
              <w:rPr>
                <w:rFonts w:ascii="Times New Roman" w:hAnsi="Times New Roman"/>
                <w:sz w:val="24"/>
                <w:szCs w:val="24"/>
              </w:rPr>
              <w:t>7 (35 %)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CAE">
              <w:rPr>
                <w:rFonts w:ascii="Times New Roman" w:hAnsi="Times New Roman"/>
                <w:sz w:val="24"/>
                <w:szCs w:val="24"/>
              </w:rPr>
              <w:t>2 (13%)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7A21D1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6E7C5E" w:rsidRPr="00995CAE">
              <w:rPr>
                <w:rFonts w:ascii="Times New Roman" w:hAnsi="Times New Roman"/>
                <w:sz w:val="24"/>
                <w:szCs w:val="24"/>
              </w:rPr>
              <w:t xml:space="preserve"> (13%)</w:t>
            </w:r>
          </w:p>
        </w:tc>
      </w:tr>
      <w:tr w:rsidR="006E7C5E" w:rsidRPr="007A167F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7A21D1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6E7C5E" w:rsidRPr="00995CAE">
              <w:rPr>
                <w:rFonts w:ascii="Times New Roman" w:hAnsi="Times New Roman"/>
                <w:sz w:val="24"/>
                <w:szCs w:val="24"/>
              </w:rPr>
              <w:t xml:space="preserve"> (2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6E7C5E" w:rsidRPr="00995CAE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6E7C5E" w:rsidRPr="007A167F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CAE">
              <w:rPr>
                <w:rFonts w:ascii="Times New Roman" w:hAnsi="Times New Roman"/>
                <w:sz w:val="24"/>
                <w:szCs w:val="24"/>
              </w:rPr>
              <w:t>2 (13%)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CAE">
              <w:rPr>
                <w:rFonts w:ascii="Times New Roman" w:hAnsi="Times New Roman"/>
                <w:sz w:val="24"/>
                <w:szCs w:val="24"/>
              </w:rPr>
              <w:t>5 (33 %)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CAE">
              <w:rPr>
                <w:rFonts w:ascii="Times New Roman" w:hAnsi="Times New Roman"/>
                <w:sz w:val="24"/>
                <w:szCs w:val="24"/>
              </w:rPr>
              <w:t>1</w:t>
            </w:r>
            <w:r w:rsidR="007A21D1">
              <w:rPr>
                <w:rFonts w:ascii="Times New Roman" w:hAnsi="Times New Roman"/>
                <w:sz w:val="24"/>
                <w:szCs w:val="24"/>
              </w:rPr>
              <w:t>5</w:t>
            </w:r>
            <w:r w:rsidRPr="00995CAE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7A21D1">
              <w:rPr>
                <w:rFonts w:ascii="Times New Roman" w:hAnsi="Times New Roman"/>
                <w:sz w:val="24"/>
                <w:szCs w:val="24"/>
              </w:rPr>
              <w:t>100</w:t>
            </w:r>
            <w:r w:rsidRPr="00995CAE">
              <w:rPr>
                <w:rFonts w:ascii="Times New Roman" w:hAnsi="Times New Roman"/>
                <w:sz w:val="24"/>
                <w:szCs w:val="24"/>
              </w:rPr>
              <w:t xml:space="preserve"> %/)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CAE">
              <w:rPr>
                <w:rFonts w:ascii="Times New Roman" w:hAnsi="Times New Roman"/>
                <w:sz w:val="24"/>
                <w:szCs w:val="24"/>
              </w:rPr>
              <w:t>1</w:t>
            </w:r>
            <w:r w:rsidR="007A21D1">
              <w:rPr>
                <w:rFonts w:ascii="Times New Roman" w:hAnsi="Times New Roman"/>
                <w:sz w:val="24"/>
                <w:szCs w:val="24"/>
              </w:rPr>
              <w:t>5</w:t>
            </w:r>
            <w:r w:rsidRPr="00995CAE">
              <w:rPr>
                <w:rFonts w:ascii="Times New Roman" w:hAnsi="Times New Roman"/>
                <w:sz w:val="24"/>
                <w:szCs w:val="24"/>
              </w:rPr>
              <w:t xml:space="preserve"> (73 %/)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CAE"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CAE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="007A21D1">
              <w:rPr>
                <w:rFonts w:ascii="Times New Roman" w:hAnsi="Times New Roman"/>
                <w:sz w:val="24"/>
                <w:szCs w:val="24"/>
              </w:rPr>
              <w:t>10</w:t>
            </w:r>
            <w:r w:rsidRPr="00995CAE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1.15.1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CAE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1.15.2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CAE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1.15.3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CA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1.15.4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CA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1.15.5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CAE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1.15.6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5CAE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6E7C5E" w:rsidRPr="0087572D" w:rsidTr="00F57394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525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8C2B91" w:rsidRDefault="006E7C5E" w:rsidP="006E7C5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8C2B91">
              <w:rPr>
                <w:rFonts w:ascii="Times New Roman" w:hAnsi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023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6E7C5E" w:rsidRPr="00995CAE" w:rsidRDefault="006E7C5E" w:rsidP="006E7C5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60E01" w:rsidRDefault="00960E01" w:rsidP="00960E01"/>
    <w:p w:rsidR="001B4D5A" w:rsidRDefault="001B4D5A" w:rsidP="00C8796A">
      <w:pPr>
        <w:pStyle w:val="a3"/>
        <w:rPr>
          <w:rFonts w:ascii="Times New Roman" w:hAnsi="Times New Roman"/>
          <w:b/>
          <w:sz w:val="24"/>
          <w:szCs w:val="24"/>
        </w:rPr>
      </w:pPr>
    </w:p>
    <w:p w:rsidR="001B4D5A" w:rsidRDefault="001B4D5A" w:rsidP="00C8796A">
      <w:pPr>
        <w:pStyle w:val="a3"/>
        <w:rPr>
          <w:rFonts w:ascii="Times New Roman" w:hAnsi="Times New Roman"/>
          <w:b/>
          <w:sz w:val="24"/>
          <w:szCs w:val="24"/>
        </w:rPr>
      </w:pPr>
    </w:p>
    <w:p w:rsidR="001B4D5A" w:rsidRDefault="001B4D5A" w:rsidP="00C8796A">
      <w:pPr>
        <w:pStyle w:val="a3"/>
        <w:rPr>
          <w:rFonts w:ascii="Times New Roman" w:hAnsi="Times New Roman"/>
          <w:b/>
          <w:sz w:val="24"/>
          <w:szCs w:val="24"/>
        </w:rPr>
      </w:pPr>
    </w:p>
    <w:p w:rsidR="001B4D5A" w:rsidRDefault="001B4D5A" w:rsidP="00C8796A">
      <w:pPr>
        <w:pStyle w:val="a3"/>
        <w:rPr>
          <w:rFonts w:ascii="Times New Roman" w:hAnsi="Times New Roman"/>
          <w:b/>
          <w:sz w:val="24"/>
          <w:szCs w:val="24"/>
        </w:rPr>
      </w:pPr>
    </w:p>
    <w:p w:rsidR="001B4D5A" w:rsidRDefault="00B91C3F" w:rsidP="00C8796A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391275" cy="8787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78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5" w:name="_GoBack"/>
      <w:bookmarkEnd w:id="25"/>
    </w:p>
    <w:sectPr w:rsidR="001B4D5A" w:rsidSect="00233663">
      <w:footerReference w:type="default" r:id="rId23"/>
      <w:pgSz w:w="11906" w:h="16838"/>
      <w:pgMar w:top="284" w:right="707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F6715" w:rsidRDefault="008F6715" w:rsidP="007F281B">
      <w:pPr>
        <w:spacing w:after="0" w:line="240" w:lineRule="auto"/>
      </w:pPr>
      <w:r>
        <w:separator/>
      </w:r>
    </w:p>
  </w:endnote>
  <w:endnote w:type="continuationSeparator" w:id="0">
    <w:p w:rsidR="008F6715" w:rsidRDefault="008F6715" w:rsidP="007F2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05639255"/>
      <w:docPartObj>
        <w:docPartGallery w:val="Page Numbers (Bottom of Page)"/>
        <w:docPartUnique/>
      </w:docPartObj>
    </w:sdtPr>
    <w:sdtContent>
      <w:p w:rsidR="008F6715" w:rsidRDefault="008F6715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F6715" w:rsidRDefault="008F6715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F6715" w:rsidRDefault="008F6715" w:rsidP="007F281B">
      <w:pPr>
        <w:spacing w:after="0" w:line="240" w:lineRule="auto"/>
      </w:pPr>
      <w:r>
        <w:separator/>
      </w:r>
    </w:p>
  </w:footnote>
  <w:footnote w:type="continuationSeparator" w:id="0">
    <w:p w:rsidR="008F6715" w:rsidRDefault="008F6715" w:rsidP="007F28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A"/>
    <w:multiLevelType w:val="multilevel"/>
    <w:tmpl w:val="0000088D"/>
    <w:lvl w:ilvl="0">
      <w:numFmt w:val="bullet"/>
      <w:lvlText w:val=""/>
      <w:lvlJc w:val="left"/>
      <w:pPr>
        <w:ind w:left="973" w:hanging="360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1">
      <w:numFmt w:val="bullet"/>
      <w:lvlText w:val=""/>
      <w:lvlJc w:val="left"/>
      <w:pPr>
        <w:ind w:left="284" w:hanging="142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2045" w:hanging="142"/>
      </w:pPr>
    </w:lvl>
    <w:lvl w:ilvl="3">
      <w:numFmt w:val="bullet"/>
      <w:lvlText w:val="•"/>
      <w:lvlJc w:val="left"/>
      <w:pPr>
        <w:ind w:left="3110" w:hanging="142"/>
      </w:pPr>
    </w:lvl>
    <w:lvl w:ilvl="4">
      <w:numFmt w:val="bullet"/>
      <w:lvlText w:val="•"/>
      <w:lvlJc w:val="left"/>
      <w:pPr>
        <w:ind w:left="4175" w:hanging="142"/>
      </w:pPr>
    </w:lvl>
    <w:lvl w:ilvl="5">
      <w:numFmt w:val="bullet"/>
      <w:lvlText w:val="•"/>
      <w:lvlJc w:val="left"/>
      <w:pPr>
        <w:ind w:left="5240" w:hanging="142"/>
      </w:pPr>
    </w:lvl>
    <w:lvl w:ilvl="6">
      <w:numFmt w:val="bullet"/>
      <w:lvlText w:val="•"/>
      <w:lvlJc w:val="left"/>
      <w:pPr>
        <w:ind w:left="6305" w:hanging="142"/>
      </w:pPr>
    </w:lvl>
    <w:lvl w:ilvl="7">
      <w:numFmt w:val="bullet"/>
      <w:lvlText w:val="•"/>
      <w:lvlJc w:val="left"/>
      <w:pPr>
        <w:ind w:left="7370" w:hanging="142"/>
      </w:pPr>
    </w:lvl>
    <w:lvl w:ilvl="8">
      <w:numFmt w:val="bullet"/>
      <w:lvlText w:val="•"/>
      <w:lvlJc w:val="left"/>
      <w:pPr>
        <w:ind w:left="8436" w:hanging="142"/>
      </w:pPr>
    </w:lvl>
  </w:abstractNum>
  <w:abstractNum w:abstractNumId="1" w15:restartNumberingAfterBreak="0">
    <w:nsid w:val="0000040B"/>
    <w:multiLevelType w:val="multilevel"/>
    <w:tmpl w:val="0000088E"/>
    <w:lvl w:ilvl="0">
      <w:numFmt w:val="bullet"/>
      <w:lvlText w:val=""/>
      <w:lvlJc w:val="left"/>
      <w:pPr>
        <w:ind w:left="172" w:hanging="142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1216" w:hanging="142"/>
      </w:pPr>
    </w:lvl>
    <w:lvl w:ilvl="2">
      <w:numFmt w:val="bullet"/>
      <w:lvlText w:val="•"/>
      <w:lvlJc w:val="left"/>
      <w:pPr>
        <w:ind w:left="2253" w:hanging="142"/>
      </w:pPr>
    </w:lvl>
    <w:lvl w:ilvl="3">
      <w:numFmt w:val="bullet"/>
      <w:lvlText w:val="•"/>
      <w:lvlJc w:val="left"/>
      <w:pPr>
        <w:ind w:left="3289" w:hanging="142"/>
      </w:pPr>
    </w:lvl>
    <w:lvl w:ilvl="4">
      <w:numFmt w:val="bullet"/>
      <w:lvlText w:val="•"/>
      <w:lvlJc w:val="left"/>
      <w:pPr>
        <w:ind w:left="4326" w:hanging="142"/>
      </w:pPr>
    </w:lvl>
    <w:lvl w:ilvl="5">
      <w:numFmt w:val="bullet"/>
      <w:lvlText w:val="•"/>
      <w:lvlJc w:val="left"/>
      <w:pPr>
        <w:ind w:left="5363" w:hanging="142"/>
      </w:pPr>
    </w:lvl>
    <w:lvl w:ilvl="6">
      <w:numFmt w:val="bullet"/>
      <w:lvlText w:val="•"/>
      <w:lvlJc w:val="left"/>
      <w:pPr>
        <w:ind w:left="6399" w:hanging="142"/>
      </w:pPr>
    </w:lvl>
    <w:lvl w:ilvl="7">
      <w:numFmt w:val="bullet"/>
      <w:lvlText w:val="•"/>
      <w:lvlJc w:val="left"/>
      <w:pPr>
        <w:ind w:left="7436" w:hanging="142"/>
      </w:pPr>
    </w:lvl>
    <w:lvl w:ilvl="8">
      <w:numFmt w:val="bullet"/>
      <w:lvlText w:val="•"/>
      <w:lvlJc w:val="left"/>
      <w:pPr>
        <w:ind w:left="8473" w:hanging="142"/>
      </w:pPr>
    </w:lvl>
  </w:abstractNum>
  <w:abstractNum w:abstractNumId="2" w15:restartNumberingAfterBreak="0">
    <w:nsid w:val="00000410"/>
    <w:multiLevelType w:val="multilevel"/>
    <w:tmpl w:val="00000893"/>
    <w:lvl w:ilvl="0">
      <w:numFmt w:val="bullet"/>
      <w:lvlText w:val="-"/>
      <w:lvlJc w:val="left"/>
      <w:pPr>
        <w:ind w:left="112" w:hanging="140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150" w:hanging="140"/>
      </w:pPr>
    </w:lvl>
    <w:lvl w:ilvl="2">
      <w:numFmt w:val="bullet"/>
      <w:lvlText w:val="•"/>
      <w:lvlJc w:val="left"/>
      <w:pPr>
        <w:ind w:left="2181" w:hanging="140"/>
      </w:pPr>
    </w:lvl>
    <w:lvl w:ilvl="3">
      <w:numFmt w:val="bullet"/>
      <w:lvlText w:val="•"/>
      <w:lvlJc w:val="left"/>
      <w:pPr>
        <w:ind w:left="3211" w:hanging="140"/>
      </w:pPr>
    </w:lvl>
    <w:lvl w:ilvl="4">
      <w:numFmt w:val="bullet"/>
      <w:lvlText w:val="•"/>
      <w:lvlJc w:val="left"/>
      <w:pPr>
        <w:ind w:left="4242" w:hanging="140"/>
      </w:pPr>
    </w:lvl>
    <w:lvl w:ilvl="5">
      <w:numFmt w:val="bullet"/>
      <w:lvlText w:val="•"/>
      <w:lvlJc w:val="left"/>
      <w:pPr>
        <w:ind w:left="5273" w:hanging="140"/>
      </w:pPr>
    </w:lvl>
    <w:lvl w:ilvl="6">
      <w:numFmt w:val="bullet"/>
      <w:lvlText w:val="•"/>
      <w:lvlJc w:val="left"/>
      <w:pPr>
        <w:ind w:left="6303" w:hanging="140"/>
      </w:pPr>
    </w:lvl>
    <w:lvl w:ilvl="7">
      <w:numFmt w:val="bullet"/>
      <w:lvlText w:val="•"/>
      <w:lvlJc w:val="left"/>
      <w:pPr>
        <w:ind w:left="7334" w:hanging="140"/>
      </w:pPr>
    </w:lvl>
    <w:lvl w:ilvl="8">
      <w:numFmt w:val="bullet"/>
      <w:lvlText w:val="•"/>
      <w:lvlJc w:val="left"/>
      <w:pPr>
        <w:ind w:left="8365" w:hanging="140"/>
      </w:pPr>
    </w:lvl>
  </w:abstractNum>
  <w:abstractNum w:abstractNumId="3" w15:restartNumberingAfterBreak="0">
    <w:nsid w:val="03492FB8"/>
    <w:multiLevelType w:val="hybridMultilevel"/>
    <w:tmpl w:val="BD2CF9A0"/>
    <w:lvl w:ilvl="0" w:tplc="A1302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FD40E2"/>
    <w:multiLevelType w:val="hybridMultilevel"/>
    <w:tmpl w:val="25E07D36"/>
    <w:lvl w:ilvl="0" w:tplc="7124EE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113CAE"/>
    <w:multiLevelType w:val="hybridMultilevel"/>
    <w:tmpl w:val="33A0EB6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DFD5435"/>
    <w:multiLevelType w:val="hybridMultilevel"/>
    <w:tmpl w:val="01AA25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7D7457"/>
    <w:multiLevelType w:val="multilevel"/>
    <w:tmpl w:val="07B286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0FF31EB9"/>
    <w:multiLevelType w:val="multilevel"/>
    <w:tmpl w:val="90E4F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2F56FE9"/>
    <w:multiLevelType w:val="hybridMultilevel"/>
    <w:tmpl w:val="374CD72A"/>
    <w:lvl w:ilvl="0" w:tplc="6AF00F92">
      <w:numFmt w:val="bullet"/>
      <w:lvlText w:val="•"/>
      <w:lvlJc w:val="left"/>
      <w:pPr>
        <w:ind w:left="720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2C2747"/>
    <w:multiLevelType w:val="hybridMultilevel"/>
    <w:tmpl w:val="2822FA0C"/>
    <w:lvl w:ilvl="0" w:tplc="49BC316E">
      <w:numFmt w:val="bullet"/>
      <w:lvlText w:val=""/>
      <w:lvlJc w:val="left"/>
      <w:pPr>
        <w:ind w:left="218" w:hanging="742"/>
      </w:pPr>
      <w:rPr>
        <w:rFonts w:ascii="Symbol" w:eastAsia="Symbol" w:hAnsi="Symbol" w:cs="Symbol" w:hint="default"/>
        <w:w w:val="99"/>
        <w:sz w:val="24"/>
        <w:szCs w:val="24"/>
      </w:rPr>
    </w:lvl>
    <w:lvl w:ilvl="1" w:tplc="BB0E897E">
      <w:numFmt w:val="bullet"/>
      <w:lvlText w:val="•"/>
      <w:lvlJc w:val="left"/>
      <w:pPr>
        <w:ind w:left="1210" w:hanging="742"/>
      </w:pPr>
      <w:rPr>
        <w:rFonts w:hint="default"/>
      </w:rPr>
    </w:lvl>
    <w:lvl w:ilvl="2" w:tplc="20104DC0">
      <w:numFmt w:val="bullet"/>
      <w:lvlText w:val="•"/>
      <w:lvlJc w:val="left"/>
      <w:pPr>
        <w:ind w:left="2200" w:hanging="742"/>
      </w:pPr>
      <w:rPr>
        <w:rFonts w:hint="default"/>
      </w:rPr>
    </w:lvl>
    <w:lvl w:ilvl="3" w:tplc="56CE898E">
      <w:numFmt w:val="bullet"/>
      <w:lvlText w:val="•"/>
      <w:lvlJc w:val="left"/>
      <w:pPr>
        <w:ind w:left="3190" w:hanging="742"/>
      </w:pPr>
      <w:rPr>
        <w:rFonts w:hint="default"/>
      </w:rPr>
    </w:lvl>
    <w:lvl w:ilvl="4" w:tplc="A1085D78">
      <w:numFmt w:val="bullet"/>
      <w:lvlText w:val="•"/>
      <w:lvlJc w:val="left"/>
      <w:pPr>
        <w:ind w:left="4180" w:hanging="742"/>
      </w:pPr>
      <w:rPr>
        <w:rFonts w:hint="default"/>
      </w:rPr>
    </w:lvl>
    <w:lvl w:ilvl="5" w:tplc="421E0074">
      <w:numFmt w:val="bullet"/>
      <w:lvlText w:val="•"/>
      <w:lvlJc w:val="left"/>
      <w:pPr>
        <w:ind w:left="5170" w:hanging="742"/>
      </w:pPr>
      <w:rPr>
        <w:rFonts w:hint="default"/>
      </w:rPr>
    </w:lvl>
    <w:lvl w:ilvl="6" w:tplc="C6C0509A">
      <w:numFmt w:val="bullet"/>
      <w:lvlText w:val="•"/>
      <w:lvlJc w:val="left"/>
      <w:pPr>
        <w:ind w:left="6160" w:hanging="742"/>
      </w:pPr>
      <w:rPr>
        <w:rFonts w:hint="default"/>
      </w:rPr>
    </w:lvl>
    <w:lvl w:ilvl="7" w:tplc="AC9C744E">
      <w:numFmt w:val="bullet"/>
      <w:lvlText w:val="•"/>
      <w:lvlJc w:val="left"/>
      <w:pPr>
        <w:ind w:left="7150" w:hanging="742"/>
      </w:pPr>
      <w:rPr>
        <w:rFonts w:hint="default"/>
      </w:rPr>
    </w:lvl>
    <w:lvl w:ilvl="8" w:tplc="2EE6ADD8">
      <w:numFmt w:val="bullet"/>
      <w:lvlText w:val="•"/>
      <w:lvlJc w:val="left"/>
      <w:pPr>
        <w:ind w:left="8140" w:hanging="742"/>
      </w:pPr>
      <w:rPr>
        <w:rFonts w:hint="default"/>
      </w:rPr>
    </w:lvl>
  </w:abstractNum>
  <w:abstractNum w:abstractNumId="11" w15:restartNumberingAfterBreak="0">
    <w:nsid w:val="1C720A18"/>
    <w:multiLevelType w:val="hybridMultilevel"/>
    <w:tmpl w:val="B4E068F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1EC22D6D"/>
    <w:multiLevelType w:val="hybridMultilevel"/>
    <w:tmpl w:val="E0FA9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E716FA"/>
    <w:multiLevelType w:val="hybridMultilevel"/>
    <w:tmpl w:val="69A40E84"/>
    <w:lvl w:ilvl="0" w:tplc="E53CC950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AD5B0A"/>
    <w:multiLevelType w:val="hybridMultilevel"/>
    <w:tmpl w:val="A450081E"/>
    <w:lvl w:ilvl="0" w:tplc="B8F04CF6">
      <w:numFmt w:val="bullet"/>
      <w:lvlText w:val="-"/>
      <w:lvlJc w:val="left"/>
      <w:pPr>
        <w:ind w:left="102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000D990">
      <w:numFmt w:val="bullet"/>
      <w:lvlText w:val="•"/>
      <w:lvlJc w:val="left"/>
      <w:pPr>
        <w:ind w:left="1164" w:hanging="144"/>
      </w:pPr>
      <w:rPr>
        <w:rFonts w:hint="default"/>
      </w:rPr>
    </w:lvl>
    <w:lvl w:ilvl="2" w:tplc="EF8206D8">
      <w:numFmt w:val="bullet"/>
      <w:lvlText w:val="•"/>
      <w:lvlJc w:val="left"/>
      <w:pPr>
        <w:ind w:left="2228" w:hanging="144"/>
      </w:pPr>
      <w:rPr>
        <w:rFonts w:hint="default"/>
      </w:rPr>
    </w:lvl>
    <w:lvl w:ilvl="3" w:tplc="D78498B8">
      <w:numFmt w:val="bullet"/>
      <w:lvlText w:val="•"/>
      <w:lvlJc w:val="left"/>
      <w:pPr>
        <w:ind w:left="3293" w:hanging="144"/>
      </w:pPr>
      <w:rPr>
        <w:rFonts w:hint="default"/>
      </w:rPr>
    </w:lvl>
    <w:lvl w:ilvl="4" w:tplc="41F6ECCA">
      <w:numFmt w:val="bullet"/>
      <w:lvlText w:val="•"/>
      <w:lvlJc w:val="left"/>
      <w:pPr>
        <w:ind w:left="4357" w:hanging="144"/>
      </w:pPr>
      <w:rPr>
        <w:rFonts w:hint="default"/>
      </w:rPr>
    </w:lvl>
    <w:lvl w:ilvl="5" w:tplc="AC4EBE7E">
      <w:numFmt w:val="bullet"/>
      <w:lvlText w:val="•"/>
      <w:lvlJc w:val="left"/>
      <w:pPr>
        <w:ind w:left="5422" w:hanging="144"/>
      </w:pPr>
      <w:rPr>
        <w:rFonts w:hint="default"/>
      </w:rPr>
    </w:lvl>
    <w:lvl w:ilvl="6" w:tplc="8FBEE70C">
      <w:numFmt w:val="bullet"/>
      <w:lvlText w:val="•"/>
      <w:lvlJc w:val="left"/>
      <w:pPr>
        <w:ind w:left="6486" w:hanging="144"/>
      </w:pPr>
      <w:rPr>
        <w:rFonts w:hint="default"/>
      </w:rPr>
    </w:lvl>
    <w:lvl w:ilvl="7" w:tplc="64CC7816">
      <w:numFmt w:val="bullet"/>
      <w:lvlText w:val="•"/>
      <w:lvlJc w:val="left"/>
      <w:pPr>
        <w:ind w:left="7550" w:hanging="144"/>
      </w:pPr>
      <w:rPr>
        <w:rFonts w:hint="default"/>
      </w:rPr>
    </w:lvl>
    <w:lvl w:ilvl="8" w:tplc="479A3284">
      <w:numFmt w:val="bullet"/>
      <w:lvlText w:val="•"/>
      <w:lvlJc w:val="left"/>
      <w:pPr>
        <w:ind w:left="8615" w:hanging="144"/>
      </w:pPr>
      <w:rPr>
        <w:rFonts w:hint="default"/>
      </w:rPr>
    </w:lvl>
  </w:abstractNum>
  <w:abstractNum w:abstractNumId="15" w15:restartNumberingAfterBreak="0">
    <w:nsid w:val="27326EF7"/>
    <w:multiLevelType w:val="hybridMultilevel"/>
    <w:tmpl w:val="820C7C1A"/>
    <w:lvl w:ilvl="0" w:tplc="6AF00F92">
      <w:numFmt w:val="bullet"/>
      <w:lvlText w:val="•"/>
      <w:lvlJc w:val="left"/>
      <w:pPr>
        <w:ind w:left="720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FD2DB9"/>
    <w:multiLevelType w:val="multilevel"/>
    <w:tmpl w:val="8FB6BD90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17" w15:restartNumberingAfterBreak="0">
    <w:nsid w:val="354A1B25"/>
    <w:multiLevelType w:val="hybridMultilevel"/>
    <w:tmpl w:val="3E1C12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C72264"/>
    <w:multiLevelType w:val="hybridMultilevel"/>
    <w:tmpl w:val="296466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32323C"/>
    <w:multiLevelType w:val="hybridMultilevel"/>
    <w:tmpl w:val="A1027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B134B2"/>
    <w:multiLevelType w:val="hybridMultilevel"/>
    <w:tmpl w:val="9A4E2B56"/>
    <w:lvl w:ilvl="0" w:tplc="4D42356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3C7BAD"/>
    <w:multiLevelType w:val="hybridMultilevel"/>
    <w:tmpl w:val="D7C63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4455AC"/>
    <w:multiLevelType w:val="hybridMultilevel"/>
    <w:tmpl w:val="C6AC4E92"/>
    <w:lvl w:ilvl="0" w:tplc="B8F04C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493027"/>
    <w:multiLevelType w:val="hybridMultilevel"/>
    <w:tmpl w:val="087844AA"/>
    <w:lvl w:ilvl="0" w:tplc="83387908">
      <w:numFmt w:val="bullet"/>
      <w:lvlText w:val="-"/>
      <w:lvlJc w:val="left"/>
      <w:pPr>
        <w:ind w:left="102" w:hanging="144"/>
      </w:pPr>
      <w:rPr>
        <w:rFonts w:ascii="Times New Roman" w:eastAsia="Times New Roman" w:hAnsi="Times New Roman" w:cs="Times New Roman" w:hint="default"/>
        <w:i/>
        <w:w w:val="99"/>
        <w:sz w:val="24"/>
        <w:szCs w:val="24"/>
      </w:rPr>
    </w:lvl>
    <w:lvl w:ilvl="1" w:tplc="83002BE4">
      <w:numFmt w:val="bullet"/>
      <w:lvlText w:val="•"/>
      <w:lvlJc w:val="left"/>
      <w:pPr>
        <w:ind w:left="1046" w:hanging="144"/>
      </w:pPr>
      <w:rPr>
        <w:rFonts w:hint="default"/>
      </w:rPr>
    </w:lvl>
    <w:lvl w:ilvl="2" w:tplc="1478812C">
      <w:numFmt w:val="bullet"/>
      <w:lvlText w:val="•"/>
      <w:lvlJc w:val="left"/>
      <w:pPr>
        <w:ind w:left="1993" w:hanging="144"/>
      </w:pPr>
      <w:rPr>
        <w:rFonts w:hint="default"/>
      </w:rPr>
    </w:lvl>
    <w:lvl w:ilvl="3" w:tplc="EB5EF290">
      <w:numFmt w:val="bullet"/>
      <w:lvlText w:val="•"/>
      <w:lvlJc w:val="left"/>
      <w:pPr>
        <w:ind w:left="2939" w:hanging="144"/>
      </w:pPr>
      <w:rPr>
        <w:rFonts w:hint="default"/>
      </w:rPr>
    </w:lvl>
    <w:lvl w:ilvl="4" w:tplc="1F5EA7F2">
      <w:numFmt w:val="bullet"/>
      <w:lvlText w:val="•"/>
      <w:lvlJc w:val="left"/>
      <w:pPr>
        <w:ind w:left="3886" w:hanging="144"/>
      </w:pPr>
      <w:rPr>
        <w:rFonts w:hint="default"/>
      </w:rPr>
    </w:lvl>
    <w:lvl w:ilvl="5" w:tplc="5950B384">
      <w:numFmt w:val="bullet"/>
      <w:lvlText w:val="•"/>
      <w:lvlJc w:val="left"/>
      <w:pPr>
        <w:ind w:left="4833" w:hanging="144"/>
      </w:pPr>
      <w:rPr>
        <w:rFonts w:hint="default"/>
      </w:rPr>
    </w:lvl>
    <w:lvl w:ilvl="6" w:tplc="744888F6">
      <w:numFmt w:val="bullet"/>
      <w:lvlText w:val="•"/>
      <w:lvlJc w:val="left"/>
      <w:pPr>
        <w:ind w:left="5779" w:hanging="144"/>
      </w:pPr>
      <w:rPr>
        <w:rFonts w:hint="default"/>
      </w:rPr>
    </w:lvl>
    <w:lvl w:ilvl="7" w:tplc="B3401010">
      <w:numFmt w:val="bullet"/>
      <w:lvlText w:val="•"/>
      <w:lvlJc w:val="left"/>
      <w:pPr>
        <w:ind w:left="6726" w:hanging="144"/>
      </w:pPr>
      <w:rPr>
        <w:rFonts w:hint="default"/>
      </w:rPr>
    </w:lvl>
    <w:lvl w:ilvl="8" w:tplc="A85E8B88">
      <w:numFmt w:val="bullet"/>
      <w:lvlText w:val="•"/>
      <w:lvlJc w:val="left"/>
      <w:pPr>
        <w:ind w:left="7673" w:hanging="144"/>
      </w:pPr>
      <w:rPr>
        <w:rFonts w:hint="default"/>
      </w:rPr>
    </w:lvl>
  </w:abstractNum>
  <w:abstractNum w:abstractNumId="24" w15:restartNumberingAfterBreak="0">
    <w:nsid w:val="42946CF8"/>
    <w:multiLevelType w:val="multilevel"/>
    <w:tmpl w:val="5EFE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2C5E6B"/>
    <w:multiLevelType w:val="hybridMultilevel"/>
    <w:tmpl w:val="E920F8F6"/>
    <w:lvl w:ilvl="0" w:tplc="85744A12">
      <w:numFmt w:val="bullet"/>
      <w:lvlText w:val="-"/>
      <w:lvlJc w:val="left"/>
      <w:pPr>
        <w:ind w:left="102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EAEC014A">
      <w:numFmt w:val="bullet"/>
      <w:lvlText w:val="•"/>
      <w:lvlJc w:val="left"/>
      <w:pPr>
        <w:ind w:left="1164" w:hanging="144"/>
      </w:pPr>
      <w:rPr>
        <w:rFonts w:hint="default"/>
      </w:rPr>
    </w:lvl>
    <w:lvl w:ilvl="2" w:tplc="D0F2885E">
      <w:numFmt w:val="bullet"/>
      <w:lvlText w:val="•"/>
      <w:lvlJc w:val="left"/>
      <w:pPr>
        <w:ind w:left="2228" w:hanging="144"/>
      </w:pPr>
      <w:rPr>
        <w:rFonts w:hint="default"/>
      </w:rPr>
    </w:lvl>
    <w:lvl w:ilvl="3" w:tplc="FF90F8BC">
      <w:numFmt w:val="bullet"/>
      <w:lvlText w:val="•"/>
      <w:lvlJc w:val="left"/>
      <w:pPr>
        <w:ind w:left="3293" w:hanging="144"/>
      </w:pPr>
      <w:rPr>
        <w:rFonts w:hint="default"/>
      </w:rPr>
    </w:lvl>
    <w:lvl w:ilvl="4" w:tplc="DAF8F354">
      <w:numFmt w:val="bullet"/>
      <w:lvlText w:val="•"/>
      <w:lvlJc w:val="left"/>
      <w:pPr>
        <w:ind w:left="4357" w:hanging="144"/>
      </w:pPr>
      <w:rPr>
        <w:rFonts w:hint="default"/>
      </w:rPr>
    </w:lvl>
    <w:lvl w:ilvl="5" w:tplc="7F02110A">
      <w:numFmt w:val="bullet"/>
      <w:lvlText w:val="•"/>
      <w:lvlJc w:val="left"/>
      <w:pPr>
        <w:ind w:left="5422" w:hanging="144"/>
      </w:pPr>
      <w:rPr>
        <w:rFonts w:hint="default"/>
      </w:rPr>
    </w:lvl>
    <w:lvl w:ilvl="6" w:tplc="161EBC72">
      <w:numFmt w:val="bullet"/>
      <w:lvlText w:val="•"/>
      <w:lvlJc w:val="left"/>
      <w:pPr>
        <w:ind w:left="6486" w:hanging="144"/>
      </w:pPr>
      <w:rPr>
        <w:rFonts w:hint="default"/>
      </w:rPr>
    </w:lvl>
    <w:lvl w:ilvl="7" w:tplc="166A2C14">
      <w:numFmt w:val="bullet"/>
      <w:lvlText w:val="•"/>
      <w:lvlJc w:val="left"/>
      <w:pPr>
        <w:ind w:left="7550" w:hanging="144"/>
      </w:pPr>
      <w:rPr>
        <w:rFonts w:hint="default"/>
      </w:rPr>
    </w:lvl>
    <w:lvl w:ilvl="8" w:tplc="643A5C6E">
      <w:numFmt w:val="bullet"/>
      <w:lvlText w:val="•"/>
      <w:lvlJc w:val="left"/>
      <w:pPr>
        <w:ind w:left="8615" w:hanging="144"/>
      </w:pPr>
      <w:rPr>
        <w:rFonts w:hint="default"/>
      </w:rPr>
    </w:lvl>
  </w:abstractNum>
  <w:abstractNum w:abstractNumId="26" w15:restartNumberingAfterBreak="0">
    <w:nsid w:val="45534BB6"/>
    <w:multiLevelType w:val="hybridMultilevel"/>
    <w:tmpl w:val="A6C2F6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380CBB"/>
    <w:multiLevelType w:val="hybridMultilevel"/>
    <w:tmpl w:val="43B4CB20"/>
    <w:lvl w:ilvl="0" w:tplc="6AF00F92">
      <w:numFmt w:val="bullet"/>
      <w:lvlText w:val="•"/>
      <w:lvlJc w:val="left"/>
      <w:pPr>
        <w:ind w:left="720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B070FC"/>
    <w:multiLevelType w:val="hybridMultilevel"/>
    <w:tmpl w:val="976456F6"/>
    <w:lvl w:ilvl="0" w:tplc="97C25A54">
      <w:numFmt w:val="bullet"/>
      <w:lvlText w:val=""/>
      <w:lvlJc w:val="left"/>
      <w:pPr>
        <w:ind w:left="473" w:hanging="360"/>
      </w:pPr>
      <w:rPr>
        <w:rFonts w:ascii="Symbol" w:eastAsia="Symbol" w:hAnsi="Symbol" w:cs="Symbol" w:hint="default"/>
        <w:w w:val="99"/>
        <w:sz w:val="24"/>
        <w:szCs w:val="24"/>
      </w:rPr>
    </w:lvl>
    <w:lvl w:ilvl="1" w:tplc="C9823522">
      <w:numFmt w:val="bullet"/>
      <w:lvlText w:val="•"/>
      <w:lvlJc w:val="left"/>
      <w:pPr>
        <w:ind w:left="1436" w:hanging="360"/>
      </w:pPr>
      <w:rPr>
        <w:rFonts w:hint="default"/>
      </w:rPr>
    </w:lvl>
    <w:lvl w:ilvl="2" w:tplc="B55C2A66">
      <w:numFmt w:val="bullet"/>
      <w:lvlText w:val="•"/>
      <w:lvlJc w:val="left"/>
      <w:pPr>
        <w:ind w:left="2392" w:hanging="360"/>
      </w:pPr>
      <w:rPr>
        <w:rFonts w:hint="default"/>
      </w:rPr>
    </w:lvl>
    <w:lvl w:ilvl="3" w:tplc="ED682C24">
      <w:numFmt w:val="bullet"/>
      <w:lvlText w:val="•"/>
      <w:lvlJc w:val="left"/>
      <w:pPr>
        <w:ind w:left="3348" w:hanging="360"/>
      </w:pPr>
      <w:rPr>
        <w:rFonts w:hint="default"/>
      </w:rPr>
    </w:lvl>
    <w:lvl w:ilvl="4" w:tplc="C5003C68">
      <w:numFmt w:val="bullet"/>
      <w:lvlText w:val="•"/>
      <w:lvlJc w:val="left"/>
      <w:pPr>
        <w:ind w:left="4304" w:hanging="360"/>
      </w:pPr>
      <w:rPr>
        <w:rFonts w:hint="default"/>
      </w:rPr>
    </w:lvl>
    <w:lvl w:ilvl="5" w:tplc="ABF0A9A6">
      <w:numFmt w:val="bullet"/>
      <w:lvlText w:val="•"/>
      <w:lvlJc w:val="left"/>
      <w:pPr>
        <w:ind w:left="5260" w:hanging="360"/>
      </w:pPr>
      <w:rPr>
        <w:rFonts w:hint="default"/>
      </w:rPr>
    </w:lvl>
    <w:lvl w:ilvl="6" w:tplc="BF1E6A20">
      <w:numFmt w:val="bullet"/>
      <w:lvlText w:val="•"/>
      <w:lvlJc w:val="left"/>
      <w:pPr>
        <w:ind w:left="6216" w:hanging="360"/>
      </w:pPr>
      <w:rPr>
        <w:rFonts w:hint="default"/>
      </w:rPr>
    </w:lvl>
    <w:lvl w:ilvl="7" w:tplc="E886E3E8">
      <w:numFmt w:val="bullet"/>
      <w:lvlText w:val="•"/>
      <w:lvlJc w:val="left"/>
      <w:pPr>
        <w:ind w:left="7172" w:hanging="360"/>
      </w:pPr>
      <w:rPr>
        <w:rFonts w:hint="default"/>
      </w:rPr>
    </w:lvl>
    <w:lvl w:ilvl="8" w:tplc="E42AC25E">
      <w:numFmt w:val="bullet"/>
      <w:lvlText w:val="•"/>
      <w:lvlJc w:val="left"/>
      <w:pPr>
        <w:ind w:left="8128" w:hanging="360"/>
      </w:pPr>
      <w:rPr>
        <w:rFonts w:hint="default"/>
      </w:rPr>
    </w:lvl>
  </w:abstractNum>
  <w:abstractNum w:abstractNumId="29" w15:restartNumberingAfterBreak="0">
    <w:nsid w:val="48D438E3"/>
    <w:multiLevelType w:val="hybridMultilevel"/>
    <w:tmpl w:val="59CC5E28"/>
    <w:lvl w:ilvl="0" w:tplc="A380CD6E">
      <w:numFmt w:val="bullet"/>
      <w:lvlText w:val="-"/>
      <w:lvlJc w:val="left"/>
      <w:pPr>
        <w:ind w:left="11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2069A0E">
      <w:numFmt w:val="bullet"/>
      <w:lvlText w:val="•"/>
      <w:lvlJc w:val="left"/>
      <w:pPr>
        <w:ind w:left="1286" w:hanging="140"/>
      </w:pPr>
      <w:rPr>
        <w:rFonts w:hint="default"/>
      </w:rPr>
    </w:lvl>
    <w:lvl w:ilvl="2" w:tplc="7D5C9874">
      <w:numFmt w:val="bullet"/>
      <w:lvlText w:val="•"/>
      <w:lvlJc w:val="left"/>
      <w:pPr>
        <w:ind w:left="2332" w:hanging="140"/>
      </w:pPr>
      <w:rPr>
        <w:rFonts w:hint="default"/>
      </w:rPr>
    </w:lvl>
    <w:lvl w:ilvl="3" w:tplc="3D147604">
      <w:numFmt w:val="bullet"/>
      <w:lvlText w:val="•"/>
      <w:lvlJc w:val="left"/>
      <w:pPr>
        <w:ind w:left="3379" w:hanging="140"/>
      </w:pPr>
      <w:rPr>
        <w:rFonts w:hint="default"/>
      </w:rPr>
    </w:lvl>
    <w:lvl w:ilvl="4" w:tplc="D326DFC8">
      <w:numFmt w:val="bullet"/>
      <w:lvlText w:val="•"/>
      <w:lvlJc w:val="left"/>
      <w:pPr>
        <w:ind w:left="4425" w:hanging="140"/>
      </w:pPr>
      <w:rPr>
        <w:rFonts w:hint="default"/>
      </w:rPr>
    </w:lvl>
    <w:lvl w:ilvl="5" w:tplc="95CA0E56">
      <w:numFmt w:val="bullet"/>
      <w:lvlText w:val="•"/>
      <w:lvlJc w:val="left"/>
      <w:pPr>
        <w:ind w:left="5472" w:hanging="140"/>
      </w:pPr>
      <w:rPr>
        <w:rFonts w:hint="default"/>
      </w:rPr>
    </w:lvl>
    <w:lvl w:ilvl="6" w:tplc="3B7686A2">
      <w:numFmt w:val="bullet"/>
      <w:lvlText w:val="•"/>
      <w:lvlJc w:val="left"/>
      <w:pPr>
        <w:ind w:left="6518" w:hanging="140"/>
      </w:pPr>
      <w:rPr>
        <w:rFonts w:hint="default"/>
      </w:rPr>
    </w:lvl>
    <w:lvl w:ilvl="7" w:tplc="90EE8FA0">
      <w:numFmt w:val="bullet"/>
      <w:lvlText w:val="•"/>
      <w:lvlJc w:val="left"/>
      <w:pPr>
        <w:ind w:left="7564" w:hanging="140"/>
      </w:pPr>
      <w:rPr>
        <w:rFonts w:hint="default"/>
      </w:rPr>
    </w:lvl>
    <w:lvl w:ilvl="8" w:tplc="5794609C">
      <w:numFmt w:val="bullet"/>
      <w:lvlText w:val="•"/>
      <w:lvlJc w:val="left"/>
      <w:pPr>
        <w:ind w:left="8611" w:hanging="140"/>
      </w:pPr>
      <w:rPr>
        <w:rFonts w:hint="default"/>
      </w:rPr>
    </w:lvl>
  </w:abstractNum>
  <w:abstractNum w:abstractNumId="30" w15:restartNumberingAfterBreak="0">
    <w:nsid w:val="48D97694"/>
    <w:multiLevelType w:val="multilevel"/>
    <w:tmpl w:val="DDFA6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DB849BA"/>
    <w:multiLevelType w:val="multilevel"/>
    <w:tmpl w:val="61E043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32" w15:restartNumberingAfterBreak="0">
    <w:nsid w:val="4F814235"/>
    <w:multiLevelType w:val="multilevel"/>
    <w:tmpl w:val="BD3C4168"/>
    <w:lvl w:ilvl="0">
      <w:start w:val="3"/>
      <w:numFmt w:val="decimal"/>
      <w:lvlText w:val="%1"/>
      <w:lvlJc w:val="left"/>
      <w:pPr>
        <w:ind w:left="598" w:hanging="38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598" w:hanging="38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880" w:hanging="312"/>
        <w:jc w:val="righ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3">
      <w:numFmt w:val="bullet"/>
      <w:lvlText w:val="•"/>
      <w:lvlJc w:val="left"/>
      <w:pPr>
        <w:ind w:left="3120" w:hanging="312"/>
      </w:pPr>
      <w:rPr>
        <w:rFonts w:hint="default"/>
      </w:rPr>
    </w:lvl>
    <w:lvl w:ilvl="4">
      <w:numFmt w:val="bullet"/>
      <w:lvlText w:val="•"/>
      <w:lvlJc w:val="left"/>
      <w:pPr>
        <w:ind w:left="4083" w:hanging="312"/>
      </w:pPr>
      <w:rPr>
        <w:rFonts w:hint="default"/>
      </w:rPr>
    </w:lvl>
    <w:lvl w:ilvl="5">
      <w:numFmt w:val="bullet"/>
      <w:lvlText w:val="•"/>
      <w:lvlJc w:val="left"/>
      <w:pPr>
        <w:ind w:left="5047" w:hanging="312"/>
      </w:pPr>
      <w:rPr>
        <w:rFonts w:hint="default"/>
      </w:rPr>
    </w:lvl>
    <w:lvl w:ilvl="6">
      <w:numFmt w:val="bullet"/>
      <w:lvlText w:val="•"/>
      <w:lvlJc w:val="left"/>
      <w:pPr>
        <w:ind w:left="6011" w:hanging="312"/>
      </w:pPr>
      <w:rPr>
        <w:rFonts w:hint="default"/>
      </w:rPr>
    </w:lvl>
    <w:lvl w:ilvl="7">
      <w:numFmt w:val="bullet"/>
      <w:lvlText w:val="•"/>
      <w:lvlJc w:val="left"/>
      <w:pPr>
        <w:ind w:left="6975" w:hanging="312"/>
      </w:pPr>
      <w:rPr>
        <w:rFonts w:hint="default"/>
      </w:rPr>
    </w:lvl>
    <w:lvl w:ilvl="8">
      <w:numFmt w:val="bullet"/>
      <w:lvlText w:val="•"/>
      <w:lvlJc w:val="left"/>
      <w:pPr>
        <w:ind w:left="7938" w:hanging="312"/>
      </w:pPr>
      <w:rPr>
        <w:rFonts w:hint="default"/>
      </w:rPr>
    </w:lvl>
  </w:abstractNum>
  <w:abstractNum w:abstractNumId="33" w15:restartNumberingAfterBreak="0">
    <w:nsid w:val="504E0024"/>
    <w:multiLevelType w:val="hybridMultilevel"/>
    <w:tmpl w:val="2B547F1A"/>
    <w:lvl w:ilvl="0" w:tplc="BD341B3A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906D3E"/>
    <w:multiLevelType w:val="hybridMultilevel"/>
    <w:tmpl w:val="4D9E3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E03E08"/>
    <w:multiLevelType w:val="hybridMultilevel"/>
    <w:tmpl w:val="149E2FC4"/>
    <w:lvl w:ilvl="0" w:tplc="73A858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574A7CFD"/>
    <w:multiLevelType w:val="hybridMultilevel"/>
    <w:tmpl w:val="7FEC11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087DD1"/>
    <w:multiLevelType w:val="hybridMultilevel"/>
    <w:tmpl w:val="17FEEC56"/>
    <w:lvl w:ilvl="0" w:tplc="3FCAAE82">
      <w:numFmt w:val="bullet"/>
      <w:lvlText w:val="-"/>
      <w:lvlJc w:val="left"/>
      <w:pPr>
        <w:ind w:left="121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5A82BBAE">
      <w:numFmt w:val="bullet"/>
      <w:lvlText w:val="•"/>
      <w:lvlJc w:val="left"/>
      <w:pPr>
        <w:ind w:left="2186" w:hanging="164"/>
      </w:pPr>
      <w:rPr>
        <w:rFonts w:hint="default"/>
        <w:lang w:val="ru-RU" w:eastAsia="ru-RU" w:bidi="ru-RU"/>
      </w:rPr>
    </w:lvl>
    <w:lvl w:ilvl="2" w:tplc="A3D0F1EA">
      <w:numFmt w:val="bullet"/>
      <w:lvlText w:val="•"/>
      <w:lvlJc w:val="left"/>
      <w:pPr>
        <w:ind w:left="3152" w:hanging="164"/>
      </w:pPr>
      <w:rPr>
        <w:rFonts w:hint="default"/>
        <w:lang w:val="ru-RU" w:eastAsia="ru-RU" w:bidi="ru-RU"/>
      </w:rPr>
    </w:lvl>
    <w:lvl w:ilvl="3" w:tplc="5D028656">
      <w:numFmt w:val="bullet"/>
      <w:lvlText w:val="•"/>
      <w:lvlJc w:val="left"/>
      <w:pPr>
        <w:ind w:left="4119" w:hanging="164"/>
      </w:pPr>
      <w:rPr>
        <w:rFonts w:hint="default"/>
        <w:lang w:val="ru-RU" w:eastAsia="ru-RU" w:bidi="ru-RU"/>
      </w:rPr>
    </w:lvl>
    <w:lvl w:ilvl="4" w:tplc="2B8E602A">
      <w:numFmt w:val="bullet"/>
      <w:lvlText w:val="•"/>
      <w:lvlJc w:val="left"/>
      <w:pPr>
        <w:ind w:left="5085" w:hanging="164"/>
      </w:pPr>
      <w:rPr>
        <w:rFonts w:hint="default"/>
        <w:lang w:val="ru-RU" w:eastAsia="ru-RU" w:bidi="ru-RU"/>
      </w:rPr>
    </w:lvl>
    <w:lvl w:ilvl="5" w:tplc="A4B65744">
      <w:numFmt w:val="bullet"/>
      <w:lvlText w:val="•"/>
      <w:lvlJc w:val="left"/>
      <w:pPr>
        <w:ind w:left="6052" w:hanging="164"/>
      </w:pPr>
      <w:rPr>
        <w:rFonts w:hint="default"/>
        <w:lang w:val="ru-RU" w:eastAsia="ru-RU" w:bidi="ru-RU"/>
      </w:rPr>
    </w:lvl>
    <w:lvl w:ilvl="6" w:tplc="54F6C0F4">
      <w:numFmt w:val="bullet"/>
      <w:lvlText w:val="•"/>
      <w:lvlJc w:val="left"/>
      <w:pPr>
        <w:ind w:left="7018" w:hanging="164"/>
      </w:pPr>
      <w:rPr>
        <w:rFonts w:hint="default"/>
        <w:lang w:val="ru-RU" w:eastAsia="ru-RU" w:bidi="ru-RU"/>
      </w:rPr>
    </w:lvl>
    <w:lvl w:ilvl="7" w:tplc="C4EAC262">
      <w:numFmt w:val="bullet"/>
      <w:lvlText w:val="•"/>
      <w:lvlJc w:val="left"/>
      <w:pPr>
        <w:ind w:left="7984" w:hanging="164"/>
      </w:pPr>
      <w:rPr>
        <w:rFonts w:hint="default"/>
        <w:lang w:val="ru-RU" w:eastAsia="ru-RU" w:bidi="ru-RU"/>
      </w:rPr>
    </w:lvl>
    <w:lvl w:ilvl="8" w:tplc="A5CC1B76">
      <w:numFmt w:val="bullet"/>
      <w:lvlText w:val="•"/>
      <w:lvlJc w:val="left"/>
      <w:pPr>
        <w:ind w:left="8951" w:hanging="164"/>
      </w:pPr>
      <w:rPr>
        <w:rFonts w:hint="default"/>
        <w:lang w:val="ru-RU" w:eastAsia="ru-RU" w:bidi="ru-RU"/>
      </w:rPr>
    </w:lvl>
  </w:abstractNum>
  <w:abstractNum w:abstractNumId="38" w15:restartNumberingAfterBreak="0">
    <w:nsid w:val="61D9101B"/>
    <w:multiLevelType w:val="hybridMultilevel"/>
    <w:tmpl w:val="0F28F5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A618A9"/>
    <w:multiLevelType w:val="multilevel"/>
    <w:tmpl w:val="89AAD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7E8710D"/>
    <w:multiLevelType w:val="hybridMultilevel"/>
    <w:tmpl w:val="A8CACC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0A49F1"/>
    <w:multiLevelType w:val="hybridMultilevel"/>
    <w:tmpl w:val="C3926920"/>
    <w:lvl w:ilvl="0" w:tplc="6D98C294">
      <w:start w:val="1"/>
      <w:numFmt w:val="bullet"/>
      <w:lvlText w:val="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B7547DA"/>
    <w:multiLevelType w:val="hybridMultilevel"/>
    <w:tmpl w:val="71D6A5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F64222"/>
    <w:multiLevelType w:val="hybridMultilevel"/>
    <w:tmpl w:val="9588107C"/>
    <w:lvl w:ilvl="0" w:tplc="DA9625EA">
      <w:numFmt w:val="bullet"/>
      <w:lvlText w:val="-"/>
      <w:lvlJc w:val="left"/>
      <w:pPr>
        <w:ind w:left="102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CC8CA35E">
      <w:numFmt w:val="bullet"/>
      <w:lvlText w:val="•"/>
      <w:lvlJc w:val="left"/>
      <w:pPr>
        <w:ind w:left="1158" w:hanging="144"/>
      </w:pPr>
      <w:rPr>
        <w:rFonts w:hint="default"/>
      </w:rPr>
    </w:lvl>
    <w:lvl w:ilvl="2" w:tplc="F3A80644">
      <w:numFmt w:val="bullet"/>
      <w:lvlText w:val="•"/>
      <w:lvlJc w:val="left"/>
      <w:pPr>
        <w:ind w:left="2216" w:hanging="144"/>
      </w:pPr>
      <w:rPr>
        <w:rFonts w:hint="default"/>
      </w:rPr>
    </w:lvl>
    <w:lvl w:ilvl="3" w:tplc="C82CCFCC">
      <w:numFmt w:val="bullet"/>
      <w:lvlText w:val="•"/>
      <w:lvlJc w:val="left"/>
      <w:pPr>
        <w:ind w:left="3275" w:hanging="144"/>
      </w:pPr>
      <w:rPr>
        <w:rFonts w:hint="default"/>
      </w:rPr>
    </w:lvl>
    <w:lvl w:ilvl="4" w:tplc="7BBEC450">
      <w:numFmt w:val="bullet"/>
      <w:lvlText w:val="•"/>
      <w:lvlJc w:val="left"/>
      <w:pPr>
        <w:ind w:left="4333" w:hanging="144"/>
      </w:pPr>
      <w:rPr>
        <w:rFonts w:hint="default"/>
      </w:rPr>
    </w:lvl>
    <w:lvl w:ilvl="5" w:tplc="BCA0FC74">
      <w:numFmt w:val="bullet"/>
      <w:lvlText w:val="•"/>
      <w:lvlJc w:val="left"/>
      <w:pPr>
        <w:ind w:left="5392" w:hanging="144"/>
      </w:pPr>
      <w:rPr>
        <w:rFonts w:hint="default"/>
      </w:rPr>
    </w:lvl>
    <w:lvl w:ilvl="6" w:tplc="A5EE0610">
      <w:numFmt w:val="bullet"/>
      <w:lvlText w:val="•"/>
      <w:lvlJc w:val="left"/>
      <w:pPr>
        <w:ind w:left="6450" w:hanging="144"/>
      </w:pPr>
      <w:rPr>
        <w:rFonts w:hint="default"/>
      </w:rPr>
    </w:lvl>
    <w:lvl w:ilvl="7" w:tplc="DFBEF9B6">
      <w:numFmt w:val="bullet"/>
      <w:lvlText w:val="•"/>
      <w:lvlJc w:val="left"/>
      <w:pPr>
        <w:ind w:left="7508" w:hanging="144"/>
      </w:pPr>
      <w:rPr>
        <w:rFonts w:hint="default"/>
      </w:rPr>
    </w:lvl>
    <w:lvl w:ilvl="8" w:tplc="735E4B3E">
      <w:numFmt w:val="bullet"/>
      <w:lvlText w:val="•"/>
      <w:lvlJc w:val="left"/>
      <w:pPr>
        <w:ind w:left="8567" w:hanging="144"/>
      </w:pPr>
      <w:rPr>
        <w:rFonts w:hint="default"/>
      </w:rPr>
    </w:lvl>
  </w:abstractNum>
  <w:abstractNum w:abstractNumId="44" w15:restartNumberingAfterBreak="0">
    <w:nsid w:val="757E2EF5"/>
    <w:multiLevelType w:val="hybridMultilevel"/>
    <w:tmpl w:val="5D74BBAC"/>
    <w:lvl w:ilvl="0" w:tplc="498E3A8C">
      <w:numFmt w:val="bullet"/>
      <w:lvlText w:val="-"/>
      <w:lvlJc w:val="left"/>
      <w:pPr>
        <w:ind w:left="121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2FC67E4">
      <w:numFmt w:val="bullet"/>
      <w:lvlText w:val="•"/>
      <w:lvlJc w:val="left"/>
      <w:pPr>
        <w:ind w:left="2186" w:hanging="164"/>
      </w:pPr>
      <w:rPr>
        <w:rFonts w:hint="default"/>
        <w:lang w:val="ru-RU" w:eastAsia="ru-RU" w:bidi="ru-RU"/>
      </w:rPr>
    </w:lvl>
    <w:lvl w:ilvl="2" w:tplc="37CAA30A">
      <w:numFmt w:val="bullet"/>
      <w:lvlText w:val="•"/>
      <w:lvlJc w:val="left"/>
      <w:pPr>
        <w:ind w:left="3152" w:hanging="164"/>
      </w:pPr>
      <w:rPr>
        <w:rFonts w:hint="default"/>
        <w:lang w:val="ru-RU" w:eastAsia="ru-RU" w:bidi="ru-RU"/>
      </w:rPr>
    </w:lvl>
    <w:lvl w:ilvl="3" w:tplc="27BE1832">
      <w:numFmt w:val="bullet"/>
      <w:lvlText w:val="•"/>
      <w:lvlJc w:val="left"/>
      <w:pPr>
        <w:ind w:left="4119" w:hanging="164"/>
      </w:pPr>
      <w:rPr>
        <w:rFonts w:hint="default"/>
        <w:lang w:val="ru-RU" w:eastAsia="ru-RU" w:bidi="ru-RU"/>
      </w:rPr>
    </w:lvl>
    <w:lvl w:ilvl="4" w:tplc="A7A26AA8">
      <w:numFmt w:val="bullet"/>
      <w:lvlText w:val="•"/>
      <w:lvlJc w:val="left"/>
      <w:pPr>
        <w:ind w:left="5085" w:hanging="164"/>
      </w:pPr>
      <w:rPr>
        <w:rFonts w:hint="default"/>
        <w:lang w:val="ru-RU" w:eastAsia="ru-RU" w:bidi="ru-RU"/>
      </w:rPr>
    </w:lvl>
    <w:lvl w:ilvl="5" w:tplc="33AE03EE">
      <w:numFmt w:val="bullet"/>
      <w:lvlText w:val="•"/>
      <w:lvlJc w:val="left"/>
      <w:pPr>
        <w:ind w:left="6052" w:hanging="164"/>
      </w:pPr>
      <w:rPr>
        <w:rFonts w:hint="default"/>
        <w:lang w:val="ru-RU" w:eastAsia="ru-RU" w:bidi="ru-RU"/>
      </w:rPr>
    </w:lvl>
    <w:lvl w:ilvl="6" w:tplc="3488B260">
      <w:numFmt w:val="bullet"/>
      <w:lvlText w:val="•"/>
      <w:lvlJc w:val="left"/>
      <w:pPr>
        <w:ind w:left="7018" w:hanging="164"/>
      </w:pPr>
      <w:rPr>
        <w:rFonts w:hint="default"/>
        <w:lang w:val="ru-RU" w:eastAsia="ru-RU" w:bidi="ru-RU"/>
      </w:rPr>
    </w:lvl>
    <w:lvl w:ilvl="7" w:tplc="8CB46BB2">
      <w:numFmt w:val="bullet"/>
      <w:lvlText w:val="•"/>
      <w:lvlJc w:val="left"/>
      <w:pPr>
        <w:ind w:left="7984" w:hanging="164"/>
      </w:pPr>
      <w:rPr>
        <w:rFonts w:hint="default"/>
        <w:lang w:val="ru-RU" w:eastAsia="ru-RU" w:bidi="ru-RU"/>
      </w:rPr>
    </w:lvl>
    <w:lvl w:ilvl="8" w:tplc="036CC77A">
      <w:numFmt w:val="bullet"/>
      <w:lvlText w:val="•"/>
      <w:lvlJc w:val="left"/>
      <w:pPr>
        <w:ind w:left="8951" w:hanging="164"/>
      </w:pPr>
      <w:rPr>
        <w:rFonts w:hint="default"/>
        <w:lang w:val="ru-RU" w:eastAsia="ru-RU" w:bidi="ru-RU"/>
      </w:rPr>
    </w:lvl>
  </w:abstractNum>
  <w:abstractNum w:abstractNumId="45" w15:restartNumberingAfterBreak="0">
    <w:nsid w:val="779D17D9"/>
    <w:multiLevelType w:val="multilevel"/>
    <w:tmpl w:val="1262B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7B362172"/>
    <w:multiLevelType w:val="hybridMultilevel"/>
    <w:tmpl w:val="322654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7"/>
  </w:num>
  <w:num w:numId="3">
    <w:abstractNumId w:val="4"/>
  </w:num>
  <w:num w:numId="4">
    <w:abstractNumId w:val="1"/>
  </w:num>
  <w:num w:numId="5">
    <w:abstractNumId w:val="0"/>
  </w:num>
  <w:num w:numId="6">
    <w:abstractNumId w:val="18"/>
  </w:num>
  <w:num w:numId="7">
    <w:abstractNumId w:val="21"/>
  </w:num>
  <w:num w:numId="8">
    <w:abstractNumId w:val="19"/>
  </w:num>
  <w:num w:numId="9">
    <w:abstractNumId w:val="36"/>
  </w:num>
  <w:num w:numId="10">
    <w:abstractNumId w:val="5"/>
  </w:num>
  <w:num w:numId="11">
    <w:abstractNumId w:val="6"/>
  </w:num>
  <w:num w:numId="12">
    <w:abstractNumId w:val="17"/>
  </w:num>
  <w:num w:numId="13">
    <w:abstractNumId w:val="2"/>
  </w:num>
  <w:num w:numId="14">
    <w:abstractNumId w:val="40"/>
  </w:num>
  <w:num w:numId="15">
    <w:abstractNumId w:val="26"/>
  </w:num>
  <w:num w:numId="16">
    <w:abstractNumId w:val="20"/>
  </w:num>
  <w:num w:numId="17">
    <w:abstractNumId w:val="41"/>
  </w:num>
  <w:num w:numId="18">
    <w:abstractNumId w:val="12"/>
  </w:num>
  <w:num w:numId="19">
    <w:abstractNumId w:val="11"/>
  </w:num>
  <w:num w:numId="20">
    <w:abstractNumId w:val="13"/>
  </w:num>
  <w:num w:numId="21">
    <w:abstractNumId w:val="25"/>
  </w:num>
  <w:num w:numId="22">
    <w:abstractNumId w:val="23"/>
  </w:num>
  <w:num w:numId="23">
    <w:abstractNumId w:val="43"/>
  </w:num>
  <w:num w:numId="24">
    <w:abstractNumId w:val="14"/>
  </w:num>
  <w:num w:numId="25">
    <w:abstractNumId w:val="22"/>
  </w:num>
  <w:num w:numId="26">
    <w:abstractNumId w:val="8"/>
  </w:num>
  <w:num w:numId="27">
    <w:abstractNumId w:val="30"/>
  </w:num>
  <w:num w:numId="28">
    <w:abstractNumId w:val="45"/>
  </w:num>
  <w:num w:numId="29">
    <w:abstractNumId w:val="46"/>
  </w:num>
  <w:num w:numId="30">
    <w:abstractNumId w:val="3"/>
  </w:num>
  <w:num w:numId="31">
    <w:abstractNumId w:val="38"/>
  </w:num>
  <w:num w:numId="32">
    <w:abstractNumId w:val="32"/>
  </w:num>
  <w:num w:numId="33">
    <w:abstractNumId w:val="10"/>
  </w:num>
  <w:num w:numId="34">
    <w:abstractNumId w:val="28"/>
  </w:num>
  <w:num w:numId="35">
    <w:abstractNumId w:val="33"/>
  </w:num>
  <w:num w:numId="36">
    <w:abstractNumId w:val="29"/>
  </w:num>
  <w:num w:numId="37">
    <w:abstractNumId w:val="42"/>
  </w:num>
  <w:num w:numId="38">
    <w:abstractNumId w:val="34"/>
  </w:num>
  <w:num w:numId="39">
    <w:abstractNumId w:val="31"/>
  </w:num>
  <w:num w:numId="40">
    <w:abstractNumId w:val="39"/>
  </w:num>
  <w:num w:numId="41">
    <w:abstractNumId w:val="24"/>
  </w:num>
  <w:num w:numId="42">
    <w:abstractNumId w:val="37"/>
  </w:num>
  <w:num w:numId="43">
    <w:abstractNumId w:val="27"/>
  </w:num>
  <w:num w:numId="44">
    <w:abstractNumId w:val="9"/>
  </w:num>
  <w:num w:numId="45">
    <w:abstractNumId w:val="44"/>
  </w:num>
  <w:num w:numId="46">
    <w:abstractNumId w:val="15"/>
  </w:num>
  <w:num w:numId="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0A60"/>
    <w:rsid w:val="00000377"/>
    <w:rsid w:val="00005BEA"/>
    <w:rsid w:val="00007FCB"/>
    <w:rsid w:val="00012C91"/>
    <w:rsid w:val="00016031"/>
    <w:rsid w:val="00016344"/>
    <w:rsid w:val="00016831"/>
    <w:rsid w:val="00021D57"/>
    <w:rsid w:val="00022E7C"/>
    <w:rsid w:val="000239F1"/>
    <w:rsid w:val="00025BB2"/>
    <w:rsid w:val="00027681"/>
    <w:rsid w:val="00033EA2"/>
    <w:rsid w:val="00034167"/>
    <w:rsid w:val="00040FF8"/>
    <w:rsid w:val="000422B3"/>
    <w:rsid w:val="000427D9"/>
    <w:rsid w:val="000438D4"/>
    <w:rsid w:val="0004394A"/>
    <w:rsid w:val="00045BD8"/>
    <w:rsid w:val="00047300"/>
    <w:rsid w:val="0005056D"/>
    <w:rsid w:val="000520FE"/>
    <w:rsid w:val="000543A1"/>
    <w:rsid w:val="000556D6"/>
    <w:rsid w:val="00057AFA"/>
    <w:rsid w:val="00060B65"/>
    <w:rsid w:val="00060E47"/>
    <w:rsid w:val="00063703"/>
    <w:rsid w:val="00066CF9"/>
    <w:rsid w:val="000674F2"/>
    <w:rsid w:val="0007066F"/>
    <w:rsid w:val="000707A5"/>
    <w:rsid w:val="000744B4"/>
    <w:rsid w:val="00080846"/>
    <w:rsid w:val="0008284D"/>
    <w:rsid w:val="00083817"/>
    <w:rsid w:val="00087175"/>
    <w:rsid w:val="00093BF1"/>
    <w:rsid w:val="0009401F"/>
    <w:rsid w:val="00095088"/>
    <w:rsid w:val="00096170"/>
    <w:rsid w:val="000A182C"/>
    <w:rsid w:val="000B0B95"/>
    <w:rsid w:val="000B100A"/>
    <w:rsid w:val="000B1818"/>
    <w:rsid w:val="000B592C"/>
    <w:rsid w:val="000B7DAB"/>
    <w:rsid w:val="000C0CC5"/>
    <w:rsid w:val="000C1B53"/>
    <w:rsid w:val="000C26B9"/>
    <w:rsid w:val="000C3DBE"/>
    <w:rsid w:val="000C5DFF"/>
    <w:rsid w:val="000D1691"/>
    <w:rsid w:val="000D21A5"/>
    <w:rsid w:val="000D27E8"/>
    <w:rsid w:val="000D55D8"/>
    <w:rsid w:val="000D5FBC"/>
    <w:rsid w:val="000E0607"/>
    <w:rsid w:val="000E26AC"/>
    <w:rsid w:val="000E32F1"/>
    <w:rsid w:val="000E4628"/>
    <w:rsid w:val="000E6CF9"/>
    <w:rsid w:val="000F2223"/>
    <w:rsid w:val="000F79A2"/>
    <w:rsid w:val="001012E7"/>
    <w:rsid w:val="00102272"/>
    <w:rsid w:val="001023F8"/>
    <w:rsid w:val="001054D5"/>
    <w:rsid w:val="00105CE0"/>
    <w:rsid w:val="00106AC5"/>
    <w:rsid w:val="00107F64"/>
    <w:rsid w:val="00110EB8"/>
    <w:rsid w:val="0011207E"/>
    <w:rsid w:val="00112A6B"/>
    <w:rsid w:val="00121542"/>
    <w:rsid w:val="001253C7"/>
    <w:rsid w:val="00125F77"/>
    <w:rsid w:val="0012729D"/>
    <w:rsid w:val="001331E6"/>
    <w:rsid w:val="001354FD"/>
    <w:rsid w:val="00137375"/>
    <w:rsid w:val="001403AF"/>
    <w:rsid w:val="00141811"/>
    <w:rsid w:val="0014421E"/>
    <w:rsid w:val="0014560B"/>
    <w:rsid w:val="00145677"/>
    <w:rsid w:val="00147A3F"/>
    <w:rsid w:val="00150681"/>
    <w:rsid w:val="00150B8F"/>
    <w:rsid w:val="0015227C"/>
    <w:rsid w:val="00153ED4"/>
    <w:rsid w:val="001555E9"/>
    <w:rsid w:val="0015701B"/>
    <w:rsid w:val="00160E7E"/>
    <w:rsid w:val="00165440"/>
    <w:rsid w:val="00165C5B"/>
    <w:rsid w:val="00167352"/>
    <w:rsid w:val="00170307"/>
    <w:rsid w:val="00170419"/>
    <w:rsid w:val="001710DC"/>
    <w:rsid w:val="001735F4"/>
    <w:rsid w:val="0017636E"/>
    <w:rsid w:val="001773A3"/>
    <w:rsid w:val="00177517"/>
    <w:rsid w:val="00182D0A"/>
    <w:rsid w:val="00183567"/>
    <w:rsid w:val="0018451F"/>
    <w:rsid w:val="00184715"/>
    <w:rsid w:val="00186F1C"/>
    <w:rsid w:val="00186F45"/>
    <w:rsid w:val="00191943"/>
    <w:rsid w:val="001935E2"/>
    <w:rsid w:val="00193D33"/>
    <w:rsid w:val="0019669E"/>
    <w:rsid w:val="00197873"/>
    <w:rsid w:val="001A0E06"/>
    <w:rsid w:val="001A0FC2"/>
    <w:rsid w:val="001A2153"/>
    <w:rsid w:val="001A4C93"/>
    <w:rsid w:val="001A5D73"/>
    <w:rsid w:val="001A630A"/>
    <w:rsid w:val="001A7D67"/>
    <w:rsid w:val="001B106F"/>
    <w:rsid w:val="001B12AE"/>
    <w:rsid w:val="001B2136"/>
    <w:rsid w:val="001B4D5A"/>
    <w:rsid w:val="001C1710"/>
    <w:rsid w:val="001C4CFE"/>
    <w:rsid w:val="001C54B0"/>
    <w:rsid w:val="001C58E4"/>
    <w:rsid w:val="001C7FE2"/>
    <w:rsid w:val="001D12B4"/>
    <w:rsid w:val="001D1394"/>
    <w:rsid w:val="001D1C59"/>
    <w:rsid w:val="001D4D0C"/>
    <w:rsid w:val="001D5E60"/>
    <w:rsid w:val="001D7BC0"/>
    <w:rsid w:val="001E07D7"/>
    <w:rsid w:val="001E14A8"/>
    <w:rsid w:val="001E3ECE"/>
    <w:rsid w:val="001F1BC2"/>
    <w:rsid w:val="001F5435"/>
    <w:rsid w:val="00201111"/>
    <w:rsid w:val="002027F3"/>
    <w:rsid w:val="002078E3"/>
    <w:rsid w:val="00210373"/>
    <w:rsid w:val="002105F9"/>
    <w:rsid w:val="002149A1"/>
    <w:rsid w:val="002156A8"/>
    <w:rsid w:val="002174B7"/>
    <w:rsid w:val="00220B99"/>
    <w:rsid w:val="0022149F"/>
    <w:rsid w:val="002221D0"/>
    <w:rsid w:val="002230E6"/>
    <w:rsid w:val="002264E0"/>
    <w:rsid w:val="00226C19"/>
    <w:rsid w:val="00226DCD"/>
    <w:rsid w:val="002273A4"/>
    <w:rsid w:val="002314BD"/>
    <w:rsid w:val="00233663"/>
    <w:rsid w:val="00235938"/>
    <w:rsid w:val="00240069"/>
    <w:rsid w:val="002415D7"/>
    <w:rsid w:val="002427E4"/>
    <w:rsid w:val="00243639"/>
    <w:rsid w:val="002448CB"/>
    <w:rsid w:val="00246161"/>
    <w:rsid w:val="0025029F"/>
    <w:rsid w:val="002523CC"/>
    <w:rsid w:val="0025308F"/>
    <w:rsid w:val="002556B8"/>
    <w:rsid w:val="002570C3"/>
    <w:rsid w:val="00260064"/>
    <w:rsid w:val="00260BD6"/>
    <w:rsid w:val="002630B9"/>
    <w:rsid w:val="00265A7A"/>
    <w:rsid w:val="002676B1"/>
    <w:rsid w:val="0027193E"/>
    <w:rsid w:val="00271E11"/>
    <w:rsid w:val="00272940"/>
    <w:rsid w:val="0027352C"/>
    <w:rsid w:val="00274148"/>
    <w:rsid w:val="00275A34"/>
    <w:rsid w:val="00275F6D"/>
    <w:rsid w:val="00277B90"/>
    <w:rsid w:val="00281AE0"/>
    <w:rsid w:val="00285CDB"/>
    <w:rsid w:val="002910EB"/>
    <w:rsid w:val="00293BCB"/>
    <w:rsid w:val="0029450A"/>
    <w:rsid w:val="002968F4"/>
    <w:rsid w:val="002A243B"/>
    <w:rsid w:val="002A28AB"/>
    <w:rsid w:val="002A2CD4"/>
    <w:rsid w:val="002A454B"/>
    <w:rsid w:val="002A50DA"/>
    <w:rsid w:val="002A5E15"/>
    <w:rsid w:val="002A6949"/>
    <w:rsid w:val="002B17FC"/>
    <w:rsid w:val="002B1A88"/>
    <w:rsid w:val="002B4869"/>
    <w:rsid w:val="002B5A5C"/>
    <w:rsid w:val="002B789F"/>
    <w:rsid w:val="002C0F3F"/>
    <w:rsid w:val="002C29E7"/>
    <w:rsid w:val="002C6945"/>
    <w:rsid w:val="002C6FE9"/>
    <w:rsid w:val="002C7AAD"/>
    <w:rsid w:val="002D3196"/>
    <w:rsid w:val="002D373B"/>
    <w:rsid w:val="002D5110"/>
    <w:rsid w:val="002D638B"/>
    <w:rsid w:val="002E1E3F"/>
    <w:rsid w:val="002E3113"/>
    <w:rsid w:val="002E3D7D"/>
    <w:rsid w:val="002E604C"/>
    <w:rsid w:val="002E726E"/>
    <w:rsid w:val="002F4E26"/>
    <w:rsid w:val="002F570B"/>
    <w:rsid w:val="002F6F23"/>
    <w:rsid w:val="002F7251"/>
    <w:rsid w:val="003010E9"/>
    <w:rsid w:val="00305315"/>
    <w:rsid w:val="00307509"/>
    <w:rsid w:val="00307B71"/>
    <w:rsid w:val="00307BAA"/>
    <w:rsid w:val="003102EB"/>
    <w:rsid w:val="003135CC"/>
    <w:rsid w:val="00313D88"/>
    <w:rsid w:val="00314422"/>
    <w:rsid w:val="00321089"/>
    <w:rsid w:val="00325FA0"/>
    <w:rsid w:val="0032740B"/>
    <w:rsid w:val="0033162F"/>
    <w:rsid w:val="003346D3"/>
    <w:rsid w:val="003349C3"/>
    <w:rsid w:val="00336FAA"/>
    <w:rsid w:val="0033711F"/>
    <w:rsid w:val="003427AE"/>
    <w:rsid w:val="003432BD"/>
    <w:rsid w:val="0034365C"/>
    <w:rsid w:val="003453F9"/>
    <w:rsid w:val="003454B6"/>
    <w:rsid w:val="00347627"/>
    <w:rsid w:val="00347FDC"/>
    <w:rsid w:val="00352EFF"/>
    <w:rsid w:val="00354FE6"/>
    <w:rsid w:val="00356B55"/>
    <w:rsid w:val="00360D61"/>
    <w:rsid w:val="00364C61"/>
    <w:rsid w:val="00365E35"/>
    <w:rsid w:val="00366202"/>
    <w:rsid w:val="00374EB1"/>
    <w:rsid w:val="0037526C"/>
    <w:rsid w:val="003752E5"/>
    <w:rsid w:val="00375E2F"/>
    <w:rsid w:val="003807B4"/>
    <w:rsid w:val="00381B95"/>
    <w:rsid w:val="0038523E"/>
    <w:rsid w:val="0038757E"/>
    <w:rsid w:val="00391DAD"/>
    <w:rsid w:val="0039656E"/>
    <w:rsid w:val="0039663A"/>
    <w:rsid w:val="003A266F"/>
    <w:rsid w:val="003A2DAC"/>
    <w:rsid w:val="003A57E6"/>
    <w:rsid w:val="003A585A"/>
    <w:rsid w:val="003A613C"/>
    <w:rsid w:val="003B16DA"/>
    <w:rsid w:val="003B3A84"/>
    <w:rsid w:val="003B5E0F"/>
    <w:rsid w:val="003B7B52"/>
    <w:rsid w:val="003C4471"/>
    <w:rsid w:val="003C6D8B"/>
    <w:rsid w:val="003C6F23"/>
    <w:rsid w:val="003D33A9"/>
    <w:rsid w:val="003D616A"/>
    <w:rsid w:val="003D70FF"/>
    <w:rsid w:val="003E0CEC"/>
    <w:rsid w:val="003E151B"/>
    <w:rsid w:val="003E39C6"/>
    <w:rsid w:val="003E4EE1"/>
    <w:rsid w:val="003E5D97"/>
    <w:rsid w:val="003E67A0"/>
    <w:rsid w:val="003F1012"/>
    <w:rsid w:val="003F1924"/>
    <w:rsid w:val="003F5D2B"/>
    <w:rsid w:val="00404527"/>
    <w:rsid w:val="004116F5"/>
    <w:rsid w:val="0041398A"/>
    <w:rsid w:val="00415B60"/>
    <w:rsid w:val="0042074B"/>
    <w:rsid w:val="00420C6C"/>
    <w:rsid w:val="004236D1"/>
    <w:rsid w:val="00426BBF"/>
    <w:rsid w:val="00426FF6"/>
    <w:rsid w:val="00427641"/>
    <w:rsid w:val="00427EFA"/>
    <w:rsid w:val="00430C15"/>
    <w:rsid w:val="0043239D"/>
    <w:rsid w:val="00432B2A"/>
    <w:rsid w:val="00433F56"/>
    <w:rsid w:val="00437D9D"/>
    <w:rsid w:val="00445F22"/>
    <w:rsid w:val="00446A14"/>
    <w:rsid w:val="00447C9C"/>
    <w:rsid w:val="004502D0"/>
    <w:rsid w:val="00452990"/>
    <w:rsid w:val="004577CA"/>
    <w:rsid w:val="00463F40"/>
    <w:rsid w:val="00464B4F"/>
    <w:rsid w:val="00467C32"/>
    <w:rsid w:val="00467F22"/>
    <w:rsid w:val="004705F7"/>
    <w:rsid w:val="00470DB4"/>
    <w:rsid w:val="004729D3"/>
    <w:rsid w:val="00472C84"/>
    <w:rsid w:val="004732A7"/>
    <w:rsid w:val="004738CD"/>
    <w:rsid w:val="00485A0F"/>
    <w:rsid w:val="004860FC"/>
    <w:rsid w:val="004916C4"/>
    <w:rsid w:val="00492300"/>
    <w:rsid w:val="00492428"/>
    <w:rsid w:val="00493964"/>
    <w:rsid w:val="004A0E75"/>
    <w:rsid w:val="004A402C"/>
    <w:rsid w:val="004A503C"/>
    <w:rsid w:val="004B3C3D"/>
    <w:rsid w:val="004B4024"/>
    <w:rsid w:val="004B4CCA"/>
    <w:rsid w:val="004C0899"/>
    <w:rsid w:val="004C091C"/>
    <w:rsid w:val="004C0EDE"/>
    <w:rsid w:val="004C124A"/>
    <w:rsid w:val="004C58D3"/>
    <w:rsid w:val="004C6F76"/>
    <w:rsid w:val="004C792C"/>
    <w:rsid w:val="004D1502"/>
    <w:rsid w:val="004D38A7"/>
    <w:rsid w:val="004D44F0"/>
    <w:rsid w:val="004D50DC"/>
    <w:rsid w:val="004E19ED"/>
    <w:rsid w:val="004E1DF9"/>
    <w:rsid w:val="004E2E51"/>
    <w:rsid w:val="004E5317"/>
    <w:rsid w:val="004E6424"/>
    <w:rsid w:val="004E6A7B"/>
    <w:rsid w:val="004E6B05"/>
    <w:rsid w:val="004E7EE0"/>
    <w:rsid w:val="004F2C3B"/>
    <w:rsid w:val="004F37C9"/>
    <w:rsid w:val="004F43E8"/>
    <w:rsid w:val="004F5B35"/>
    <w:rsid w:val="004F680A"/>
    <w:rsid w:val="004F6E90"/>
    <w:rsid w:val="004F7DBA"/>
    <w:rsid w:val="0050406B"/>
    <w:rsid w:val="0051273D"/>
    <w:rsid w:val="00516ADE"/>
    <w:rsid w:val="00520769"/>
    <w:rsid w:val="005229FF"/>
    <w:rsid w:val="00533C1C"/>
    <w:rsid w:val="005436AC"/>
    <w:rsid w:val="00550163"/>
    <w:rsid w:val="0055052E"/>
    <w:rsid w:val="00550E69"/>
    <w:rsid w:val="00553B83"/>
    <w:rsid w:val="005578A4"/>
    <w:rsid w:val="005600E5"/>
    <w:rsid w:val="0056378F"/>
    <w:rsid w:val="00572BDC"/>
    <w:rsid w:val="005737F1"/>
    <w:rsid w:val="00574AFC"/>
    <w:rsid w:val="00577422"/>
    <w:rsid w:val="005802AE"/>
    <w:rsid w:val="00583A06"/>
    <w:rsid w:val="005841B4"/>
    <w:rsid w:val="0058534E"/>
    <w:rsid w:val="00587325"/>
    <w:rsid w:val="00590FF2"/>
    <w:rsid w:val="0059143D"/>
    <w:rsid w:val="00591DDF"/>
    <w:rsid w:val="00591F4A"/>
    <w:rsid w:val="00592CAA"/>
    <w:rsid w:val="00595F9E"/>
    <w:rsid w:val="005961FB"/>
    <w:rsid w:val="00596D0A"/>
    <w:rsid w:val="005A0140"/>
    <w:rsid w:val="005A2C32"/>
    <w:rsid w:val="005A4E87"/>
    <w:rsid w:val="005B22BF"/>
    <w:rsid w:val="005B2FB1"/>
    <w:rsid w:val="005B473B"/>
    <w:rsid w:val="005B7817"/>
    <w:rsid w:val="005C0650"/>
    <w:rsid w:val="005C1743"/>
    <w:rsid w:val="005D00AA"/>
    <w:rsid w:val="005D0C69"/>
    <w:rsid w:val="005D23FF"/>
    <w:rsid w:val="005D3890"/>
    <w:rsid w:val="005D4790"/>
    <w:rsid w:val="005D5278"/>
    <w:rsid w:val="005D7135"/>
    <w:rsid w:val="005E0337"/>
    <w:rsid w:val="005E0ABA"/>
    <w:rsid w:val="005E137E"/>
    <w:rsid w:val="005E13D5"/>
    <w:rsid w:val="005E176B"/>
    <w:rsid w:val="005E17A0"/>
    <w:rsid w:val="005E242D"/>
    <w:rsid w:val="005E5830"/>
    <w:rsid w:val="005E64F2"/>
    <w:rsid w:val="005F06A6"/>
    <w:rsid w:val="005F0F13"/>
    <w:rsid w:val="005F33F5"/>
    <w:rsid w:val="005F4080"/>
    <w:rsid w:val="005F4F98"/>
    <w:rsid w:val="005F4FCB"/>
    <w:rsid w:val="005F55B7"/>
    <w:rsid w:val="005F7435"/>
    <w:rsid w:val="005F7950"/>
    <w:rsid w:val="005F7A60"/>
    <w:rsid w:val="005F7EF1"/>
    <w:rsid w:val="00601B4F"/>
    <w:rsid w:val="00602D4D"/>
    <w:rsid w:val="00612652"/>
    <w:rsid w:val="00616291"/>
    <w:rsid w:val="006174CF"/>
    <w:rsid w:val="00617F5F"/>
    <w:rsid w:val="00620114"/>
    <w:rsid w:val="006214F2"/>
    <w:rsid w:val="00621D81"/>
    <w:rsid w:val="00622628"/>
    <w:rsid w:val="00625E09"/>
    <w:rsid w:val="006274B7"/>
    <w:rsid w:val="00627BA5"/>
    <w:rsid w:val="00631ABB"/>
    <w:rsid w:val="006321E8"/>
    <w:rsid w:val="00633035"/>
    <w:rsid w:val="00643542"/>
    <w:rsid w:val="00643556"/>
    <w:rsid w:val="0064473E"/>
    <w:rsid w:val="00645EEB"/>
    <w:rsid w:val="00656235"/>
    <w:rsid w:val="00661B0A"/>
    <w:rsid w:val="0066248E"/>
    <w:rsid w:val="006624E5"/>
    <w:rsid w:val="00667D78"/>
    <w:rsid w:val="00670738"/>
    <w:rsid w:val="00673B3B"/>
    <w:rsid w:val="00677219"/>
    <w:rsid w:val="00682E87"/>
    <w:rsid w:val="00686781"/>
    <w:rsid w:val="00692512"/>
    <w:rsid w:val="006938EC"/>
    <w:rsid w:val="00695784"/>
    <w:rsid w:val="0069613F"/>
    <w:rsid w:val="006965EB"/>
    <w:rsid w:val="00696D2A"/>
    <w:rsid w:val="006A18BD"/>
    <w:rsid w:val="006A3AED"/>
    <w:rsid w:val="006A4E3A"/>
    <w:rsid w:val="006B1D41"/>
    <w:rsid w:val="006B1FC9"/>
    <w:rsid w:val="006B32E8"/>
    <w:rsid w:val="006B38B5"/>
    <w:rsid w:val="006B52BF"/>
    <w:rsid w:val="006C26AC"/>
    <w:rsid w:val="006C2ACF"/>
    <w:rsid w:val="006C54CC"/>
    <w:rsid w:val="006C635F"/>
    <w:rsid w:val="006C7DF4"/>
    <w:rsid w:val="006D331D"/>
    <w:rsid w:val="006D3449"/>
    <w:rsid w:val="006D37DC"/>
    <w:rsid w:val="006D75B8"/>
    <w:rsid w:val="006D766E"/>
    <w:rsid w:val="006D78E8"/>
    <w:rsid w:val="006E0612"/>
    <w:rsid w:val="006E277C"/>
    <w:rsid w:val="006E4979"/>
    <w:rsid w:val="006E5056"/>
    <w:rsid w:val="006E75E8"/>
    <w:rsid w:val="006E7AE3"/>
    <w:rsid w:val="006E7C5E"/>
    <w:rsid w:val="006E7C69"/>
    <w:rsid w:val="006F1C92"/>
    <w:rsid w:val="006F3254"/>
    <w:rsid w:val="006F43AE"/>
    <w:rsid w:val="006F56FB"/>
    <w:rsid w:val="006F6550"/>
    <w:rsid w:val="00700A54"/>
    <w:rsid w:val="00703D6A"/>
    <w:rsid w:val="00705AEE"/>
    <w:rsid w:val="00706328"/>
    <w:rsid w:val="00706982"/>
    <w:rsid w:val="00706DF7"/>
    <w:rsid w:val="007117D0"/>
    <w:rsid w:val="00713134"/>
    <w:rsid w:val="007151CC"/>
    <w:rsid w:val="00716A6C"/>
    <w:rsid w:val="007203A4"/>
    <w:rsid w:val="0072183A"/>
    <w:rsid w:val="00726628"/>
    <w:rsid w:val="0072669C"/>
    <w:rsid w:val="00726705"/>
    <w:rsid w:val="007272E5"/>
    <w:rsid w:val="007303D3"/>
    <w:rsid w:val="00731748"/>
    <w:rsid w:val="00731950"/>
    <w:rsid w:val="00732034"/>
    <w:rsid w:val="0073290D"/>
    <w:rsid w:val="00735DF4"/>
    <w:rsid w:val="0073642E"/>
    <w:rsid w:val="00736747"/>
    <w:rsid w:val="007418F4"/>
    <w:rsid w:val="00744E13"/>
    <w:rsid w:val="00745206"/>
    <w:rsid w:val="00747112"/>
    <w:rsid w:val="00747871"/>
    <w:rsid w:val="00747AC1"/>
    <w:rsid w:val="00747DBC"/>
    <w:rsid w:val="00753E96"/>
    <w:rsid w:val="00754A7F"/>
    <w:rsid w:val="00755F19"/>
    <w:rsid w:val="00755F71"/>
    <w:rsid w:val="007616AB"/>
    <w:rsid w:val="0076472D"/>
    <w:rsid w:val="00766907"/>
    <w:rsid w:val="00767A25"/>
    <w:rsid w:val="00767B68"/>
    <w:rsid w:val="007721AB"/>
    <w:rsid w:val="0077273E"/>
    <w:rsid w:val="007771AC"/>
    <w:rsid w:val="00780DFD"/>
    <w:rsid w:val="007817B5"/>
    <w:rsid w:val="00781D7A"/>
    <w:rsid w:val="00782034"/>
    <w:rsid w:val="00783CFD"/>
    <w:rsid w:val="00787281"/>
    <w:rsid w:val="00787A69"/>
    <w:rsid w:val="007914D9"/>
    <w:rsid w:val="00793004"/>
    <w:rsid w:val="00793AED"/>
    <w:rsid w:val="00794689"/>
    <w:rsid w:val="00795B26"/>
    <w:rsid w:val="00796B7E"/>
    <w:rsid w:val="00797DD7"/>
    <w:rsid w:val="007A21D1"/>
    <w:rsid w:val="007B05FB"/>
    <w:rsid w:val="007B5E5C"/>
    <w:rsid w:val="007B5F40"/>
    <w:rsid w:val="007B6673"/>
    <w:rsid w:val="007B691B"/>
    <w:rsid w:val="007B7079"/>
    <w:rsid w:val="007B7431"/>
    <w:rsid w:val="007C0AAE"/>
    <w:rsid w:val="007C1349"/>
    <w:rsid w:val="007C3C36"/>
    <w:rsid w:val="007C4E73"/>
    <w:rsid w:val="007D12C1"/>
    <w:rsid w:val="007D24F6"/>
    <w:rsid w:val="007D3114"/>
    <w:rsid w:val="007D38BA"/>
    <w:rsid w:val="007D3D68"/>
    <w:rsid w:val="007D3F2F"/>
    <w:rsid w:val="007E0F2A"/>
    <w:rsid w:val="007E34A3"/>
    <w:rsid w:val="007E5A8C"/>
    <w:rsid w:val="007E74CA"/>
    <w:rsid w:val="007E764D"/>
    <w:rsid w:val="007F1BF7"/>
    <w:rsid w:val="007F281B"/>
    <w:rsid w:val="007F3BFC"/>
    <w:rsid w:val="007F663C"/>
    <w:rsid w:val="007F69F1"/>
    <w:rsid w:val="007F7FA2"/>
    <w:rsid w:val="00800231"/>
    <w:rsid w:val="00802B99"/>
    <w:rsid w:val="00810097"/>
    <w:rsid w:val="008138DC"/>
    <w:rsid w:val="00813AF2"/>
    <w:rsid w:val="008161D3"/>
    <w:rsid w:val="0081684E"/>
    <w:rsid w:val="00816B4A"/>
    <w:rsid w:val="00816DA4"/>
    <w:rsid w:val="00817663"/>
    <w:rsid w:val="0081797E"/>
    <w:rsid w:val="0082185E"/>
    <w:rsid w:val="00821F75"/>
    <w:rsid w:val="0082387B"/>
    <w:rsid w:val="00827456"/>
    <w:rsid w:val="00831FFE"/>
    <w:rsid w:val="00832FD2"/>
    <w:rsid w:val="0083607A"/>
    <w:rsid w:val="00840A4B"/>
    <w:rsid w:val="008417D1"/>
    <w:rsid w:val="00843E53"/>
    <w:rsid w:val="00847223"/>
    <w:rsid w:val="0085120C"/>
    <w:rsid w:val="008524F5"/>
    <w:rsid w:val="00853106"/>
    <w:rsid w:val="008564EA"/>
    <w:rsid w:val="00860A4F"/>
    <w:rsid w:val="00864E65"/>
    <w:rsid w:val="00870444"/>
    <w:rsid w:val="008707D1"/>
    <w:rsid w:val="008808E4"/>
    <w:rsid w:val="00884192"/>
    <w:rsid w:val="0088508D"/>
    <w:rsid w:val="0088511C"/>
    <w:rsid w:val="008860FD"/>
    <w:rsid w:val="00886E7B"/>
    <w:rsid w:val="00890BF9"/>
    <w:rsid w:val="008930F7"/>
    <w:rsid w:val="008949F8"/>
    <w:rsid w:val="00894E11"/>
    <w:rsid w:val="008A2A22"/>
    <w:rsid w:val="008A2EC5"/>
    <w:rsid w:val="008A4DFC"/>
    <w:rsid w:val="008A50E3"/>
    <w:rsid w:val="008A5912"/>
    <w:rsid w:val="008A612D"/>
    <w:rsid w:val="008A6948"/>
    <w:rsid w:val="008B109E"/>
    <w:rsid w:val="008B1331"/>
    <w:rsid w:val="008B1B19"/>
    <w:rsid w:val="008B4C8D"/>
    <w:rsid w:val="008B649B"/>
    <w:rsid w:val="008C03E0"/>
    <w:rsid w:val="008C03E1"/>
    <w:rsid w:val="008C1EBC"/>
    <w:rsid w:val="008C4951"/>
    <w:rsid w:val="008D1883"/>
    <w:rsid w:val="008D59FE"/>
    <w:rsid w:val="008D667B"/>
    <w:rsid w:val="008E3349"/>
    <w:rsid w:val="008E4E39"/>
    <w:rsid w:val="008E7773"/>
    <w:rsid w:val="008F3C47"/>
    <w:rsid w:val="008F497A"/>
    <w:rsid w:val="008F539E"/>
    <w:rsid w:val="008F56FA"/>
    <w:rsid w:val="008F6016"/>
    <w:rsid w:val="008F6715"/>
    <w:rsid w:val="00901EFE"/>
    <w:rsid w:val="00902F84"/>
    <w:rsid w:val="00905104"/>
    <w:rsid w:val="00905ADC"/>
    <w:rsid w:val="009069AB"/>
    <w:rsid w:val="00913329"/>
    <w:rsid w:val="00913373"/>
    <w:rsid w:val="00920EA2"/>
    <w:rsid w:val="009211CE"/>
    <w:rsid w:val="00922788"/>
    <w:rsid w:val="0092403B"/>
    <w:rsid w:val="009240BB"/>
    <w:rsid w:val="00924AE6"/>
    <w:rsid w:val="00924B34"/>
    <w:rsid w:val="0093458F"/>
    <w:rsid w:val="00934BCA"/>
    <w:rsid w:val="0093596B"/>
    <w:rsid w:val="009361FE"/>
    <w:rsid w:val="009374C3"/>
    <w:rsid w:val="009403EC"/>
    <w:rsid w:val="00943201"/>
    <w:rsid w:val="009433D3"/>
    <w:rsid w:val="0094431F"/>
    <w:rsid w:val="0094466C"/>
    <w:rsid w:val="0094665D"/>
    <w:rsid w:val="00947F78"/>
    <w:rsid w:val="00954F66"/>
    <w:rsid w:val="00960BEE"/>
    <w:rsid w:val="00960E01"/>
    <w:rsid w:val="00971875"/>
    <w:rsid w:val="00973892"/>
    <w:rsid w:val="00975F58"/>
    <w:rsid w:val="00977FD8"/>
    <w:rsid w:val="00982059"/>
    <w:rsid w:val="00982AAF"/>
    <w:rsid w:val="00984A01"/>
    <w:rsid w:val="00984B02"/>
    <w:rsid w:val="009914EB"/>
    <w:rsid w:val="0099354A"/>
    <w:rsid w:val="00995CAE"/>
    <w:rsid w:val="009A2AC1"/>
    <w:rsid w:val="009A4FA3"/>
    <w:rsid w:val="009A4FE7"/>
    <w:rsid w:val="009A7CA8"/>
    <w:rsid w:val="009B09B0"/>
    <w:rsid w:val="009B4882"/>
    <w:rsid w:val="009B4D8B"/>
    <w:rsid w:val="009B5B85"/>
    <w:rsid w:val="009B7597"/>
    <w:rsid w:val="009D0ED3"/>
    <w:rsid w:val="009D3CEC"/>
    <w:rsid w:val="009D7819"/>
    <w:rsid w:val="009E4D3D"/>
    <w:rsid w:val="009E6813"/>
    <w:rsid w:val="009F18D1"/>
    <w:rsid w:val="009F2B41"/>
    <w:rsid w:val="009F5A30"/>
    <w:rsid w:val="009F5B1B"/>
    <w:rsid w:val="009F7CA9"/>
    <w:rsid w:val="009F7EA8"/>
    <w:rsid w:val="00A0177B"/>
    <w:rsid w:val="00A03B28"/>
    <w:rsid w:val="00A046ED"/>
    <w:rsid w:val="00A0579C"/>
    <w:rsid w:val="00A0613A"/>
    <w:rsid w:val="00A0692C"/>
    <w:rsid w:val="00A102E0"/>
    <w:rsid w:val="00A126ED"/>
    <w:rsid w:val="00A12889"/>
    <w:rsid w:val="00A145B8"/>
    <w:rsid w:val="00A1737C"/>
    <w:rsid w:val="00A213DB"/>
    <w:rsid w:val="00A22B2F"/>
    <w:rsid w:val="00A255EC"/>
    <w:rsid w:val="00A25A66"/>
    <w:rsid w:val="00A30A99"/>
    <w:rsid w:val="00A37414"/>
    <w:rsid w:val="00A40578"/>
    <w:rsid w:val="00A41556"/>
    <w:rsid w:val="00A443C0"/>
    <w:rsid w:val="00A50F06"/>
    <w:rsid w:val="00A5164F"/>
    <w:rsid w:val="00A524BD"/>
    <w:rsid w:val="00A5437B"/>
    <w:rsid w:val="00A5520C"/>
    <w:rsid w:val="00A61360"/>
    <w:rsid w:val="00A67B71"/>
    <w:rsid w:val="00A70419"/>
    <w:rsid w:val="00A73C7A"/>
    <w:rsid w:val="00A74DD6"/>
    <w:rsid w:val="00A74EE1"/>
    <w:rsid w:val="00A76A8C"/>
    <w:rsid w:val="00A80D44"/>
    <w:rsid w:val="00A90A60"/>
    <w:rsid w:val="00A90D1B"/>
    <w:rsid w:val="00A91FFA"/>
    <w:rsid w:val="00A93518"/>
    <w:rsid w:val="00A94FA1"/>
    <w:rsid w:val="00A94FF9"/>
    <w:rsid w:val="00A96096"/>
    <w:rsid w:val="00AA1C3B"/>
    <w:rsid w:val="00AA3B3B"/>
    <w:rsid w:val="00AA3D9C"/>
    <w:rsid w:val="00AA4551"/>
    <w:rsid w:val="00AA7785"/>
    <w:rsid w:val="00AB4558"/>
    <w:rsid w:val="00AB71C5"/>
    <w:rsid w:val="00AB72C4"/>
    <w:rsid w:val="00AC1998"/>
    <w:rsid w:val="00AC3EC1"/>
    <w:rsid w:val="00AC655A"/>
    <w:rsid w:val="00AD0DFD"/>
    <w:rsid w:val="00AD1E16"/>
    <w:rsid w:val="00AD2CA1"/>
    <w:rsid w:val="00AD3BBB"/>
    <w:rsid w:val="00AD3E97"/>
    <w:rsid w:val="00AD50ED"/>
    <w:rsid w:val="00AD6780"/>
    <w:rsid w:val="00AD7887"/>
    <w:rsid w:val="00AE43D2"/>
    <w:rsid w:val="00AE5792"/>
    <w:rsid w:val="00B0184F"/>
    <w:rsid w:val="00B02138"/>
    <w:rsid w:val="00B051FB"/>
    <w:rsid w:val="00B11CBC"/>
    <w:rsid w:val="00B139DE"/>
    <w:rsid w:val="00B15087"/>
    <w:rsid w:val="00B15570"/>
    <w:rsid w:val="00B15AF5"/>
    <w:rsid w:val="00B20233"/>
    <w:rsid w:val="00B2084F"/>
    <w:rsid w:val="00B23754"/>
    <w:rsid w:val="00B26ECA"/>
    <w:rsid w:val="00B27B63"/>
    <w:rsid w:val="00B27FC5"/>
    <w:rsid w:val="00B3096C"/>
    <w:rsid w:val="00B3345D"/>
    <w:rsid w:val="00B343B3"/>
    <w:rsid w:val="00B42965"/>
    <w:rsid w:val="00B455C8"/>
    <w:rsid w:val="00B46A0F"/>
    <w:rsid w:val="00B50214"/>
    <w:rsid w:val="00B52474"/>
    <w:rsid w:val="00B54883"/>
    <w:rsid w:val="00B57282"/>
    <w:rsid w:val="00B60FF9"/>
    <w:rsid w:val="00B6283B"/>
    <w:rsid w:val="00B66E1F"/>
    <w:rsid w:val="00B67905"/>
    <w:rsid w:val="00B703A0"/>
    <w:rsid w:val="00B75DF0"/>
    <w:rsid w:val="00B82909"/>
    <w:rsid w:val="00B842A1"/>
    <w:rsid w:val="00B91C3F"/>
    <w:rsid w:val="00B93B06"/>
    <w:rsid w:val="00B941A8"/>
    <w:rsid w:val="00B9600A"/>
    <w:rsid w:val="00B97760"/>
    <w:rsid w:val="00BA1BFD"/>
    <w:rsid w:val="00BA2C0A"/>
    <w:rsid w:val="00BA37A7"/>
    <w:rsid w:val="00BA6AFA"/>
    <w:rsid w:val="00BA79F4"/>
    <w:rsid w:val="00BA7AAD"/>
    <w:rsid w:val="00BB0CFB"/>
    <w:rsid w:val="00BB0E23"/>
    <w:rsid w:val="00BB2771"/>
    <w:rsid w:val="00BB3481"/>
    <w:rsid w:val="00BC2E35"/>
    <w:rsid w:val="00BC569B"/>
    <w:rsid w:val="00BC77B4"/>
    <w:rsid w:val="00BD3E31"/>
    <w:rsid w:val="00BD3F11"/>
    <w:rsid w:val="00BD6A30"/>
    <w:rsid w:val="00BD7545"/>
    <w:rsid w:val="00BE0917"/>
    <w:rsid w:val="00BE5E54"/>
    <w:rsid w:val="00BE7A2E"/>
    <w:rsid w:val="00BE7FBF"/>
    <w:rsid w:val="00BF023B"/>
    <w:rsid w:val="00BF1FEF"/>
    <w:rsid w:val="00BF44F0"/>
    <w:rsid w:val="00C032C9"/>
    <w:rsid w:val="00C05F12"/>
    <w:rsid w:val="00C06B95"/>
    <w:rsid w:val="00C11069"/>
    <w:rsid w:val="00C129DD"/>
    <w:rsid w:val="00C208B2"/>
    <w:rsid w:val="00C20F59"/>
    <w:rsid w:val="00C24867"/>
    <w:rsid w:val="00C33DF8"/>
    <w:rsid w:val="00C37C33"/>
    <w:rsid w:val="00C37C64"/>
    <w:rsid w:val="00C4187F"/>
    <w:rsid w:val="00C43A24"/>
    <w:rsid w:val="00C46179"/>
    <w:rsid w:val="00C46E29"/>
    <w:rsid w:val="00C52E46"/>
    <w:rsid w:val="00C54003"/>
    <w:rsid w:val="00C54E07"/>
    <w:rsid w:val="00C56FB7"/>
    <w:rsid w:val="00C5753A"/>
    <w:rsid w:val="00C612E5"/>
    <w:rsid w:val="00C615BE"/>
    <w:rsid w:val="00C649C5"/>
    <w:rsid w:val="00C66EAB"/>
    <w:rsid w:val="00C702E0"/>
    <w:rsid w:val="00C704AC"/>
    <w:rsid w:val="00C72285"/>
    <w:rsid w:val="00C73571"/>
    <w:rsid w:val="00C741C6"/>
    <w:rsid w:val="00C75CB4"/>
    <w:rsid w:val="00C77616"/>
    <w:rsid w:val="00C831BD"/>
    <w:rsid w:val="00C84260"/>
    <w:rsid w:val="00C850BF"/>
    <w:rsid w:val="00C8796A"/>
    <w:rsid w:val="00C9163A"/>
    <w:rsid w:val="00C93FB1"/>
    <w:rsid w:val="00C96339"/>
    <w:rsid w:val="00CA2F74"/>
    <w:rsid w:val="00CA5525"/>
    <w:rsid w:val="00CA6FBF"/>
    <w:rsid w:val="00CB05B2"/>
    <w:rsid w:val="00CB164A"/>
    <w:rsid w:val="00CB29F0"/>
    <w:rsid w:val="00CB465D"/>
    <w:rsid w:val="00CB48B6"/>
    <w:rsid w:val="00CB491F"/>
    <w:rsid w:val="00CC337A"/>
    <w:rsid w:val="00CC47C5"/>
    <w:rsid w:val="00CC4DD9"/>
    <w:rsid w:val="00CC6B05"/>
    <w:rsid w:val="00CC6B7E"/>
    <w:rsid w:val="00CD1590"/>
    <w:rsid w:val="00CD28A6"/>
    <w:rsid w:val="00CD2F8E"/>
    <w:rsid w:val="00CD4817"/>
    <w:rsid w:val="00CD7CCF"/>
    <w:rsid w:val="00CE0C0E"/>
    <w:rsid w:val="00CE4DF5"/>
    <w:rsid w:val="00CF5880"/>
    <w:rsid w:val="00CF5A0E"/>
    <w:rsid w:val="00CF7AEE"/>
    <w:rsid w:val="00D039EC"/>
    <w:rsid w:val="00D04B71"/>
    <w:rsid w:val="00D04B99"/>
    <w:rsid w:val="00D050A5"/>
    <w:rsid w:val="00D052FB"/>
    <w:rsid w:val="00D056B6"/>
    <w:rsid w:val="00D13B46"/>
    <w:rsid w:val="00D1572C"/>
    <w:rsid w:val="00D16B17"/>
    <w:rsid w:val="00D24084"/>
    <w:rsid w:val="00D25AC7"/>
    <w:rsid w:val="00D274AF"/>
    <w:rsid w:val="00D33C15"/>
    <w:rsid w:val="00D34909"/>
    <w:rsid w:val="00D35D96"/>
    <w:rsid w:val="00D36620"/>
    <w:rsid w:val="00D41F81"/>
    <w:rsid w:val="00D422F2"/>
    <w:rsid w:val="00D4238D"/>
    <w:rsid w:val="00D42E3F"/>
    <w:rsid w:val="00D44EF1"/>
    <w:rsid w:val="00D47F04"/>
    <w:rsid w:val="00D511C8"/>
    <w:rsid w:val="00D5162C"/>
    <w:rsid w:val="00D519AE"/>
    <w:rsid w:val="00D527EF"/>
    <w:rsid w:val="00D53C92"/>
    <w:rsid w:val="00D5573B"/>
    <w:rsid w:val="00D56D6C"/>
    <w:rsid w:val="00D60070"/>
    <w:rsid w:val="00D60C0C"/>
    <w:rsid w:val="00D60FC3"/>
    <w:rsid w:val="00D617FE"/>
    <w:rsid w:val="00D61A4C"/>
    <w:rsid w:val="00D61FBD"/>
    <w:rsid w:val="00D626C4"/>
    <w:rsid w:val="00D653E2"/>
    <w:rsid w:val="00D66C8D"/>
    <w:rsid w:val="00D72066"/>
    <w:rsid w:val="00D73847"/>
    <w:rsid w:val="00D76B62"/>
    <w:rsid w:val="00D76DAB"/>
    <w:rsid w:val="00D81BBD"/>
    <w:rsid w:val="00D83203"/>
    <w:rsid w:val="00D83C94"/>
    <w:rsid w:val="00D867F9"/>
    <w:rsid w:val="00D902BF"/>
    <w:rsid w:val="00D90F54"/>
    <w:rsid w:val="00D911F4"/>
    <w:rsid w:val="00D92484"/>
    <w:rsid w:val="00D93F7E"/>
    <w:rsid w:val="00D94060"/>
    <w:rsid w:val="00D96E36"/>
    <w:rsid w:val="00DA0427"/>
    <w:rsid w:val="00DA259A"/>
    <w:rsid w:val="00DA259E"/>
    <w:rsid w:val="00DB1DB7"/>
    <w:rsid w:val="00DB27DE"/>
    <w:rsid w:val="00DB2B22"/>
    <w:rsid w:val="00DB4021"/>
    <w:rsid w:val="00DB4FCF"/>
    <w:rsid w:val="00DB55B8"/>
    <w:rsid w:val="00DC0AFD"/>
    <w:rsid w:val="00DC0B9A"/>
    <w:rsid w:val="00DC22A0"/>
    <w:rsid w:val="00DC34AE"/>
    <w:rsid w:val="00DC4679"/>
    <w:rsid w:val="00DC5570"/>
    <w:rsid w:val="00DC5884"/>
    <w:rsid w:val="00DD11BA"/>
    <w:rsid w:val="00DD3521"/>
    <w:rsid w:val="00DD4E5E"/>
    <w:rsid w:val="00DE0FC8"/>
    <w:rsid w:val="00DE2422"/>
    <w:rsid w:val="00DE333A"/>
    <w:rsid w:val="00DE3C78"/>
    <w:rsid w:val="00DE5857"/>
    <w:rsid w:val="00DE5F7F"/>
    <w:rsid w:val="00DE75A7"/>
    <w:rsid w:val="00DE7758"/>
    <w:rsid w:val="00DE7F61"/>
    <w:rsid w:val="00DF03BD"/>
    <w:rsid w:val="00DF04B3"/>
    <w:rsid w:val="00DF146B"/>
    <w:rsid w:val="00DF31C1"/>
    <w:rsid w:val="00E002EB"/>
    <w:rsid w:val="00E00A1A"/>
    <w:rsid w:val="00E012BE"/>
    <w:rsid w:val="00E02E20"/>
    <w:rsid w:val="00E03F37"/>
    <w:rsid w:val="00E07678"/>
    <w:rsid w:val="00E10A0B"/>
    <w:rsid w:val="00E10B9C"/>
    <w:rsid w:val="00E11807"/>
    <w:rsid w:val="00E11C14"/>
    <w:rsid w:val="00E17C34"/>
    <w:rsid w:val="00E21297"/>
    <w:rsid w:val="00E220B9"/>
    <w:rsid w:val="00E22737"/>
    <w:rsid w:val="00E27E7E"/>
    <w:rsid w:val="00E32CF6"/>
    <w:rsid w:val="00E33229"/>
    <w:rsid w:val="00E34CB1"/>
    <w:rsid w:val="00E34E39"/>
    <w:rsid w:val="00E35A68"/>
    <w:rsid w:val="00E4164A"/>
    <w:rsid w:val="00E43ED6"/>
    <w:rsid w:val="00E46038"/>
    <w:rsid w:val="00E4640B"/>
    <w:rsid w:val="00E4709B"/>
    <w:rsid w:val="00E4731D"/>
    <w:rsid w:val="00E508E4"/>
    <w:rsid w:val="00E51A0A"/>
    <w:rsid w:val="00E53F9E"/>
    <w:rsid w:val="00E54506"/>
    <w:rsid w:val="00E56D9E"/>
    <w:rsid w:val="00E573DC"/>
    <w:rsid w:val="00E574B3"/>
    <w:rsid w:val="00E60075"/>
    <w:rsid w:val="00E65088"/>
    <w:rsid w:val="00E7007A"/>
    <w:rsid w:val="00E7226E"/>
    <w:rsid w:val="00E72EDE"/>
    <w:rsid w:val="00E747AA"/>
    <w:rsid w:val="00E75D70"/>
    <w:rsid w:val="00E76EF0"/>
    <w:rsid w:val="00E808C4"/>
    <w:rsid w:val="00E8609D"/>
    <w:rsid w:val="00E8638B"/>
    <w:rsid w:val="00E86E81"/>
    <w:rsid w:val="00E93CB0"/>
    <w:rsid w:val="00E96077"/>
    <w:rsid w:val="00E96625"/>
    <w:rsid w:val="00E96B95"/>
    <w:rsid w:val="00E97F75"/>
    <w:rsid w:val="00EA1769"/>
    <w:rsid w:val="00EA5C78"/>
    <w:rsid w:val="00EA7244"/>
    <w:rsid w:val="00EB0573"/>
    <w:rsid w:val="00EB0F41"/>
    <w:rsid w:val="00EB1C39"/>
    <w:rsid w:val="00EB1E13"/>
    <w:rsid w:val="00EB2586"/>
    <w:rsid w:val="00EB34F4"/>
    <w:rsid w:val="00EB3DE6"/>
    <w:rsid w:val="00EB5A21"/>
    <w:rsid w:val="00EB70CB"/>
    <w:rsid w:val="00EB7EDF"/>
    <w:rsid w:val="00EC132D"/>
    <w:rsid w:val="00EC6954"/>
    <w:rsid w:val="00ED06F9"/>
    <w:rsid w:val="00ED1F78"/>
    <w:rsid w:val="00ED72D8"/>
    <w:rsid w:val="00EE32BD"/>
    <w:rsid w:val="00EE5DFA"/>
    <w:rsid w:val="00EE6B87"/>
    <w:rsid w:val="00EE750C"/>
    <w:rsid w:val="00EF07D5"/>
    <w:rsid w:val="00EF46A7"/>
    <w:rsid w:val="00EF5F82"/>
    <w:rsid w:val="00F00274"/>
    <w:rsid w:val="00F004C0"/>
    <w:rsid w:val="00F008F2"/>
    <w:rsid w:val="00F055E0"/>
    <w:rsid w:val="00F05AF0"/>
    <w:rsid w:val="00F06591"/>
    <w:rsid w:val="00F07311"/>
    <w:rsid w:val="00F11081"/>
    <w:rsid w:val="00F15AE0"/>
    <w:rsid w:val="00F17C07"/>
    <w:rsid w:val="00F230B0"/>
    <w:rsid w:val="00F23CFA"/>
    <w:rsid w:val="00F246B8"/>
    <w:rsid w:val="00F24C76"/>
    <w:rsid w:val="00F2746C"/>
    <w:rsid w:val="00F27692"/>
    <w:rsid w:val="00F30BE1"/>
    <w:rsid w:val="00F30FDE"/>
    <w:rsid w:val="00F33B66"/>
    <w:rsid w:val="00F3454F"/>
    <w:rsid w:val="00F350FD"/>
    <w:rsid w:val="00F35232"/>
    <w:rsid w:val="00F36005"/>
    <w:rsid w:val="00F366B3"/>
    <w:rsid w:val="00F3702F"/>
    <w:rsid w:val="00F40784"/>
    <w:rsid w:val="00F40DC6"/>
    <w:rsid w:val="00F42FFC"/>
    <w:rsid w:val="00F5344F"/>
    <w:rsid w:val="00F543E8"/>
    <w:rsid w:val="00F56A61"/>
    <w:rsid w:val="00F57394"/>
    <w:rsid w:val="00F60323"/>
    <w:rsid w:val="00F62DAE"/>
    <w:rsid w:val="00F6357A"/>
    <w:rsid w:val="00F63D92"/>
    <w:rsid w:val="00F64301"/>
    <w:rsid w:val="00F6616B"/>
    <w:rsid w:val="00F67005"/>
    <w:rsid w:val="00F714E3"/>
    <w:rsid w:val="00F718E3"/>
    <w:rsid w:val="00F74AE1"/>
    <w:rsid w:val="00F74C29"/>
    <w:rsid w:val="00F751BA"/>
    <w:rsid w:val="00F76A76"/>
    <w:rsid w:val="00F81785"/>
    <w:rsid w:val="00F818B1"/>
    <w:rsid w:val="00F825C2"/>
    <w:rsid w:val="00F84034"/>
    <w:rsid w:val="00F966C1"/>
    <w:rsid w:val="00FA15F4"/>
    <w:rsid w:val="00FA3A02"/>
    <w:rsid w:val="00FA7363"/>
    <w:rsid w:val="00FB27CD"/>
    <w:rsid w:val="00FB2FF0"/>
    <w:rsid w:val="00FB30D2"/>
    <w:rsid w:val="00FC1A5A"/>
    <w:rsid w:val="00FC45EC"/>
    <w:rsid w:val="00FC67EB"/>
    <w:rsid w:val="00FC72E4"/>
    <w:rsid w:val="00FD5599"/>
    <w:rsid w:val="00FD6F9C"/>
    <w:rsid w:val="00FD7A93"/>
    <w:rsid w:val="00FE118F"/>
    <w:rsid w:val="00FE172C"/>
    <w:rsid w:val="00FE2713"/>
    <w:rsid w:val="00FE3755"/>
    <w:rsid w:val="00FE50CF"/>
    <w:rsid w:val="00FE68C7"/>
    <w:rsid w:val="00FF53D2"/>
    <w:rsid w:val="00FF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A763113"/>
  <w15:docId w15:val="{5C6F37E9-A376-4809-9912-B879348D7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3BFC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894E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56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45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7F3BF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locked/>
    <w:rsid w:val="007F3BFC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1"/>
    <w:qFormat/>
    <w:rsid w:val="007F3BFC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6">
    <w:name w:val="Table Grid"/>
    <w:basedOn w:val="a1"/>
    <w:uiPriority w:val="59"/>
    <w:rsid w:val="007F3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Без интервала1"/>
    <w:link w:val="NoSpacingChar"/>
    <w:rsid w:val="007F3BF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1"/>
    <w:locked/>
    <w:rsid w:val="007F3BFC"/>
    <w:rPr>
      <w:rFonts w:ascii="Calibri" w:eastAsia="Times New Roman" w:hAnsi="Calibri" w:cs="Times New Roman"/>
    </w:rPr>
  </w:style>
  <w:style w:type="character" w:styleId="a7">
    <w:name w:val="Hyperlink"/>
    <w:basedOn w:val="a0"/>
    <w:uiPriority w:val="99"/>
    <w:unhideWhenUsed/>
    <w:rsid w:val="007F3BFC"/>
    <w:rPr>
      <w:color w:val="0563C1" w:themeColor="hyperlink"/>
      <w:u w:val="single"/>
    </w:rPr>
  </w:style>
  <w:style w:type="paragraph" w:customStyle="1" w:styleId="a8">
    <w:name w:val="!Обычный"/>
    <w:basedOn w:val="a"/>
    <w:qFormat/>
    <w:rsid w:val="001A630A"/>
    <w:pPr>
      <w:widowControl w:val="0"/>
      <w:spacing w:after="0" w:line="240" w:lineRule="auto"/>
      <w:ind w:firstLine="709"/>
      <w:jc w:val="both"/>
    </w:pPr>
    <w:rPr>
      <w:rFonts w:ascii="Times New Roman" w:hAnsi="Times New Roman" w:cs="Arial"/>
      <w:color w:val="000000"/>
      <w:sz w:val="24"/>
      <w:szCs w:val="20"/>
      <w:lang w:eastAsia="ru-RU"/>
    </w:rPr>
  </w:style>
  <w:style w:type="paragraph" w:customStyle="1" w:styleId="ParagraphStyle">
    <w:name w:val="Paragraph Style"/>
    <w:uiPriority w:val="99"/>
    <w:rsid w:val="009F18D1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Default">
    <w:name w:val="Default"/>
    <w:rsid w:val="009935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Normal (Web)"/>
    <w:basedOn w:val="a"/>
    <w:uiPriority w:val="99"/>
    <w:unhideWhenUsed/>
    <w:rsid w:val="009935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1A0FC2"/>
    <w:rPr>
      <w:color w:val="605E5C"/>
      <w:shd w:val="clear" w:color="auto" w:fill="E1DFDD"/>
    </w:rPr>
  </w:style>
  <w:style w:type="paragraph" w:styleId="aa">
    <w:name w:val="Body Text"/>
    <w:basedOn w:val="a"/>
    <w:link w:val="ab"/>
    <w:uiPriority w:val="1"/>
    <w:qFormat/>
    <w:rsid w:val="00645EE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645EEB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645EE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45EEB"/>
    <w:pPr>
      <w:widowControl w:val="0"/>
      <w:autoSpaceDE w:val="0"/>
      <w:autoSpaceDN w:val="0"/>
      <w:spacing w:after="0" w:line="240" w:lineRule="auto"/>
      <w:ind w:left="14"/>
    </w:pPr>
    <w:rPr>
      <w:rFonts w:ascii="Times New Roman" w:eastAsia="Times New Roman" w:hAnsi="Times New Roman"/>
      <w:lang w:val="en-US"/>
    </w:rPr>
  </w:style>
  <w:style w:type="table" w:customStyle="1" w:styleId="13">
    <w:name w:val="Сетка таблицы светлая1"/>
    <w:basedOn w:val="a1"/>
    <w:uiPriority w:val="40"/>
    <w:rsid w:val="00B6283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0">
    <w:name w:val="Таблица простая 11"/>
    <w:basedOn w:val="a1"/>
    <w:uiPriority w:val="41"/>
    <w:rsid w:val="00B6283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uiPriority w:val="42"/>
    <w:rsid w:val="00B6283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">
    <w:name w:val="Таблица простая 31"/>
    <w:basedOn w:val="a1"/>
    <w:uiPriority w:val="43"/>
    <w:rsid w:val="00B628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22">
    <w:name w:val="Основной текст (2)_"/>
    <w:basedOn w:val="a0"/>
    <w:link w:val="23"/>
    <w:uiPriority w:val="99"/>
    <w:rsid w:val="00F8403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F84034"/>
    <w:pPr>
      <w:widowControl w:val="0"/>
      <w:shd w:val="clear" w:color="auto" w:fill="FFFFFF"/>
      <w:spacing w:before="7860" w:after="120" w:line="0" w:lineRule="atLeast"/>
      <w:ind w:hanging="380"/>
      <w:jc w:val="center"/>
    </w:pPr>
    <w:rPr>
      <w:rFonts w:ascii="Times New Roman" w:eastAsia="Times New Roman" w:hAnsi="Times New Roman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427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427641"/>
    <w:rPr>
      <w:rFonts w:ascii="Segoe UI" w:eastAsia="Calibri" w:hAnsi="Segoe UI" w:cs="Segoe UI"/>
      <w:sz w:val="18"/>
      <w:szCs w:val="18"/>
    </w:rPr>
  </w:style>
  <w:style w:type="character" w:customStyle="1" w:styleId="c8">
    <w:name w:val="c8"/>
    <w:basedOn w:val="a0"/>
    <w:rsid w:val="006214F2"/>
  </w:style>
  <w:style w:type="paragraph" w:customStyle="1" w:styleId="14">
    <w:name w:val="Абзац списка1"/>
    <w:basedOn w:val="a"/>
    <w:rsid w:val="00FE3755"/>
    <w:pPr>
      <w:widowControl w:val="0"/>
      <w:suppressAutoHyphens/>
      <w:spacing w:after="0" w:line="240" w:lineRule="auto"/>
      <w:ind w:left="720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table" w:customStyle="1" w:styleId="24">
    <w:name w:val="Сетка таблицы2"/>
    <w:basedOn w:val="a1"/>
    <w:next w:val="a6"/>
    <w:uiPriority w:val="59"/>
    <w:rsid w:val="000F79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trong"/>
    <w:basedOn w:val="a0"/>
    <w:uiPriority w:val="22"/>
    <w:qFormat/>
    <w:rsid w:val="00D81BBD"/>
    <w:rPr>
      <w:b/>
      <w:bCs/>
    </w:rPr>
  </w:style>
  <w:style w:type="character" w:customStyle="1" w:styleId="c2">
    <w:name w:val="c2"/>
    <w:basedOn w:val="a0"/>
    <w:rsid w:val="00CE4DF5"/>
  </w:style>
  <w:style w:type="character" w:styleId="af">
    <w:name w:val="Emphasis"/>
    <w:basedOn w:val="a0"/>
    <w:qFormat/>
    <w:rsid w:val="00780DFD"/>
    <w:rPr>
      <w:i/>
      <w:iCs/>
    </w:rPr>
  </w:style>
  <w:style w:type="character" w:customStyle="1" w:styleId="FontStyle16">
    <w:name w:val="Font Style16"/>
    <w:uiPriority w:val="99"/>
    <w:rsid w:val="004D38A7"/>
    <w:rPr>
      <w:rFonts w:ascii="Times New Roman" w:hAnsi="Times New Roman" w:cs="Times New Roman" w:hint="default"/>
      <w:sz w:val="22"/>
      <w:szCs w:val="22"/>
    </w:rPr>
  </w:style>
  <w:style w:type="character" w:styleId="af0">
    <w:name w:val="Subtle Emphasis"/>
    <w:basedOn w:val="a0"/>
    <w:uiPriority w:val="19"/>
    <w:qFormat/>
    <w:rsid w:val="00AD6780"/>
    <w:rPr>
      <w:i/>
      <w:iCs/>
      <w:color w:val="404040" w:themeColor="text1" w:themeTint="BF"/>
    </w:rPr>
  </w:style>
  <w:style w:type="paragraph" w:styleId="af1">
    <w:name w:val="header"/>
    <w:basedOn w:val="a"/>
    <w:link w:val="af2"/>
    <w:uiPriority w:val="99"/>
    <w:unhideWhenUsed/>
    <w:rsid w:val="007F28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7F281B"/>
    <w:rPr>
      <w:rFonts w:ascii="Calibri" w:eastAsia="Calibri" w:hAnsi="Calibri" w:cs="Times New Roman"/>
    </w:rPr>
  </w:style>
  <w:style w:type="paragraph" w:styleId="af3">
    <w:name w:val="footer"/>
    <w:basedOn w:val="a"/>
    <w:link w:val="af4"/>
    <w:uiPriority w:val="99"/>
    <w:unhideWhenUsed/>
    <w:rsid w:val="007F28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7F281B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894E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aragraph">
    <w:name w:val="paragraph"/>
    <w:basedOn w:val="a"/>
    <w:rsid w:val="00C05F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C05F12"/>
  </w:style>
  <w:style w:type="character" w:customStyle="1" w:styleId="eop">
    <w:name w:val="eop"/>
    <w:basedOn w:val="a0"/>
    <w:rsid w:val="00C05F12"/>
  </w:style>
  <w:style w:type="character" w:customStyle="1" w:styleId="contextualspellingandgrammarerror">
    <w:name w:val="contextualspellingandgrammarerror"/>
    <w:basedOn w:val="a0"/>
    <w:rsid w:val="00C05F12"/>
  </w:style>
  <w:style w:type="character" w:customStyle="1" w:styleId="spellingerror">
    <w:name w:val="spellingerror"/>
    <w:basedOn w:val="a0"/>
    <w:rsid w:val="00C05F12"/>
  </w:style>
  <w:style w:type="character" w:customStyle="1" w:styleId="20">
    <w:name w:val="Заголовок 2 Знак"/>
    <w:basedOn w:val="a0"/>
    <w:link w:val="2"/>
    <w:rsid w:val="002156A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site-name">
    <w:name w:val="site-name"/>
    <w:basedOn w:val="a0"/>
    <w:rsid w:val="00446A14"/>
  </w:style>
  <w:style w:type="paragraph" w:customStyle="1" w:styleId="Standard">
    <w:name w:val="Standard"/>
    <w:rsid w:val="00427EF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458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f5">
    <w:name w:val="Book Title"/>
    <w:basedOn w:val="a0"/>
    <w:uiPriority w:val="33"/>
    <w:qFormat/>
    <w:rsid w:val="009F2B41"/>
    <w:rPr>
      <w:b/>
      <w:bCs/>
      <w:i/>
      <w:iCs/>
      <w:spacing w:val="5"/>
    </w:rPr>
  </w:style>
  <w:style w:type="character" w:styleId="af6">
    <w:name w:val="Subtle Reference"/>
    <w:basedOn w:val="a0"/>
    <w:uiPriority w:val="31"/>
    <w:qFormat/>
    <w:rsid w:val="009F2B41"/>
    <w:rPr>
      <w:smallCaps/>
      <w:color w:val="5A5A5A" w:themeColor="text1" w:themeTint="A5"/>
    </w:rPr>
  </w:style>
  <w:style w:type="table" w:customStyle="1" w:styleId="15">
    <w:name w:val="Сетка таблицы1"/>
    <w:basedOn w:val="a1"/>
    <w:next w:val="a6"/>
    <w:uiPriority w:val="59"/>
    <w:rsid w:val="00C702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6"/>
    <w:uiPriority w:val="59"/>
    <w:rsid w:val="00C702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5">
    <w:name w:val="Основной текст (2) + Полужирный"/>
    <w:basedOn w:val="22"/>
    <w:uiPriority w:val="99"/>
    <w:rsid w:val="00C741C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/>
    </w:rPr>
  </w:style>
  <w:style w:type="character" w:customStyle="1" w:styleId="210">
    <w:name w:val="Основной текст (2) + 10"/>
    <w:aliases w:val="5 pt2"/>
    <w:basedOn w:val="22"/>
    <w:uiPriority w:val="99"/>
    <w:rsid w:val="0042074B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/>
    </w:rPr>
  </w:style>
  <w:style w:type="character" w:customStyle="1" w:styleId="2101">
    <w:name w:val="Основной текст (2) + 101"/>
    <w:aliases w:val="5 pt1"/>
    <w:basedOn w:val="22"/>
    <w:uiPriority w:val="99"/>
    <w:rsid w:val="0042074B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/>
    </w:rPr>
  </w:style>
  <w:style w:type="character" w:styleId="af7">
    <w:name w:val="FollowedHyperlink"/>
    <w:basedOn w:val="a0"/>
    <w:uiPriority w:val="99"/>
    <w:semiHidden/>
    <w:unhideWhenUsed/>
    <w:rsid w:val="00781D7A"/>
    <w:rPr>
      <w:color w:val="954F72" w:themeColor="followedHyperlink"/>
      <w:u w:val="single"/>
    </w:rPr>
  </w:style>
  <w:style w:type="table" w:customStyle="1" w:styleId="4">
    <w:name w:val="Сетка таблицы4"/>
    <w:basedOn w:val="a1"/>
    <w:next w:val="a6"/>
    <w:uiPriority w:val="59"/>
    <w:rsid w:val="00A102E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">
    <w:name w:val="Сетка таблицы5"/>
    <w:basedOn w:val="a1"/>
    <w:next w:val="a6"/>
    <w:uiPriority w:val="59"/>
    <w:rsid w:val="00A102E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6">
    <w:name w:val="Неразрешенное упоминание2"/>
    <w:basedOn w:val="a0"/>
    <w:uiPriority w:val="99"/>
    <w:semiHidden/>
    <w:unhideWhenUsed/>
    <w:rsid w:val="000E0607"/>
    <w:rPr>
      <w:color w:val="605E5C"/>
      <w:shd w:val="clear" w:color="auto" w:fill="E1DFDD"/>
    </w:rPr>
  </w:style>
  <w:style w:type="character" w:customStyle="1" w:styleId="recommendations-v4-image">
    <w:name w:val="recommendations-v4-image"/>
    <w:basedOn w:val="a0"/>
    <w:rsid w:val="00AA4551"/>
  </w:style>
  <w:style w:type="character" w:customStyle="1" w:styleId="c11">
    <w:name w:val="c11"/>
    <w:basedOn w:val="a0"/>
    <w:rsid w:val="00226DCD"/>
  </w:style>
  <w:style w:type="paragraph" w:styleId="af8">
    <w:name w:val="Title"/>
    <w:basedOn w:val="a"/>
    <w:link w:val="af9"/>
    <w:uiPriority w:val="99"/>
    <w:qFormat/>
    <w:rsid w:val="00617F5F"/>
    <w:pPr>
      <w:spacing w:after="0" w:line="240" w:lineRule="auto"/>
      <w:jc w:val="center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character" w:customStyle="1" w:styleId="af9">
    <w:name w:val="Заголовок Знак"/>
    <w:basedOn w:val="a0"/>
    <w:link w:val="af8"/>
    <w:uiPriority w:val="99"/>
    <w:rsid w:val="00617F5F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16">
    <w:name w:val="Обычный1"/>
    <w:rsid w:val="00DD11BA"/>
  </w:style>
  <w:style w:type="character" w:customStyle="1" w:styleId="fontstyle01">
    <w:name w:val="fontstyle01"/>
    <w:basedOn w:val="a0"/>
    <w:rsid w:val="008A2EC5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fa">
    <w:name w:val="Intense Emphasis"/>
    <w:basedOn w:val="a0"/>
    <w:uiPriority w:val="21"/>
    <w:qFormat/>
    <w:rsid w:val="001773A3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8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74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0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5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0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4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9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0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3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8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delfin-sad12.ru/about/dokumenti/" TargetMode="External"/><Relationship Id="rId18" Type="http://schemas.openxmlformats.org/officeDocument/2006/relationships/hyperlink" Target="https://www.delfin-sad12.ru/7644737254/" TargetMode="External"/><Relationship Id="rId3" Type="http://schemas.openxmlformats.org/officeDocument/2006/relationships/styles" Target="styles.xml"/><Relationship Id="rId21" Type="http://schemas.openxmlformats.org/officeDocument/2006/relationships/hyperlink" Target="https://vip.1obraz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elfin-sad12.ru/news/2021/" TargetMode="External"/><Relationship Id="rId17" Type="http://schemas.openxmlformats.org/officeDocument/2006/relationships/chart" Target="charts/chart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pandia.ru/text/category/obrazovatelmznie_programmi/" TargetMode="External"/><Relationship Id="rId20" Type="http://schemas.openxmlformats.org/officeDocument/2006/relationships/hyperlink" Target="https://www.delfin-sad12.ru/news/2021/427812994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elfin-sad12.ru/about/dokumenti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footer" Target="footer1.xml"/><Relationship Id="rId10" Type="http://schemas.openxmlformats.org/officeDocument/2006/relationships/hyperlink" Target="file:///C:\Users\&#1055;&#1086;&#1083;&#1100;&#1079;&#1086;&#1074;&#1072;&#1090;&#1077;&#1083;&#1100;\Desktop\1" TargetMode="External"/><Relationship Id="rId19" Type="http://schemas.openxmlformats.org/officeDocument/2006/relationships/hyperlink" Target="https://petrsu.ru/news/2017/35418/pervye-abiturienty-p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tsad0110@yandex.ru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925932502667939E-2"/>
          <c:y val="3.9307698690577812E-2"/>
          <c:w val="0.75825184894387465"/>
          <c:h val="0.4706040645886108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 младшая  "Цветные ракушки"</c:v>
                </c:pt>
                <c:pt idx="1">
                  <c:v>средняя  "Капельки"</c:v>
                </c:pt>
                <c:pt idx="2">
                  <c:v>старшая "Жемчужинки"</c:v>
                </c:pt>
                <c:pt idx="3">
                  <c:v>старшая "Веселые осьминожки"</c:v>
                </c:pt>
                <c:pt idx="4">
                  <c:v>подготовительная " Золотые рыбки"</c:v>
                </c:pt>
                <c:pt idx="5">
                  <c:v>подготовительная  "Морские звезды"</c:v>
                </c:pt>
                <c:pt idx="6">
                  <c:v>итог по ДОУ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40</c:v>
                </c:pt>
                <c:pt idx="1">
                  <c:v>71</c:v>
                </c:pt>
                <c:pt idx="2">
                  <c:v>56</c:v>
                </c:pt>
                <c:pt idx="3">
                  <c:v>52</c:v>
                </c:pt>
                <c:pt idx="4">
                  <c:v>91</c:v>
                </c:pt>
                <c:pt idx="5">
                  <c:v>80</c:v>
                </c:pt>
                <c:pt idx="6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4B-41D0-8609-CB1364337E0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 младшая  "Цветные ракушки"</c:v>
                </c:pt>
                <c:pt idx="1">
                  <c:v>средняя  "Капельки"</c:v>
                </c:pt>
                <c:pt idx="2">
                  <c:v>старшая "Жемчужинки"</c:v>
                </c:pt>
                <c:pt idx="3">
                  <c:v>старшая "Веселые осьминожки"</c:v>
                </c:pt>
                <c:pt idx="4">
                  <c:v>подготовительная " Золотые рыбки"</c:v>
                </c:pt>
                <c:pt idx="5">
                  <c:v>подготовительная  "Морские звезды"</c:v>
                </c:pt>
                <c:pt idx="6">
                  <c:v>итог по ДОУ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 formatCode="0%">
                  <c:v>0.52</c:v>
                </c:pt>
                <c:pt idx="1">
                  <c:v>29</c:v>
                </c:pt>
                <c:pt idx="2">
                  <c:v>44</c:v>
                </c:pt>
                <c:pt idx="3">
                  <c:v>48</c:v>
                </c:pt>
                <c:pt idx="4">
                  <c:v>8</c:v>
                </c:pt>
                <c:pt idx="5">
                  <c:v>20</c:v>
                </c:pt>
                <c:pt idx="6" formatCode="0.00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34B-41D0-8609-CB1364337E0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 младшая  "Цветные ракушки"</c:v>
                </c:pt>
                <c:pt idx="1">
                  <c:v>средняя  "Капельки"</c:v>
                </c:pt>
                <c:pt idx="2">
                  <c:v>старшая "Жемчужинки"</c:v>
                </c:pt>
                <c:pt idx="3">
                  <c:v>старшая "Веселые осьминожки"</c:v>
                </c:pt>
                <c:pt idx="4">
                  <c:v>подготовительная " Золотые рыбки"</c:v>
                </c:pt>
                <c:pt idx="5">
                  <c:v>подготовительная  "Морские звезды"</c:v>
                </c:pt>
                <c:pt idx="6">
                  <c:v>итог по ДОУ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8</c:v>
                </c:pt>
                <c:pt idx="1">
                  <c:v>0</c:v>
                </c:pt>
                <c:pt idx="2">
                  <c:v>0</c:v>
                </c:pt>
                <c:pt idx="3">
                  <c:v>4</c:v>
                </c:pt>
                <c:pt idx="5">
                  <c:v>4</c:v>
                </c:pt>
                <c:pt idx="6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34B-41D0-8609-CB1364337E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3275136"/>
        <c:axId val="100295808"/>
        <c:axId val="0"/>
      </c:bar3DChart>
      <c:catAx>
        <c:axId val="83275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+mj-lt"/>
              </a:defRPr>
            </a:pPr>
            <a:endParaRPr lang="ru-RU"/>
          </a:p>
        </c:txPr>
        <c:crossAx val="100295808"/>
        <c:crosses val="autoZero"/>
        <c:auto val="1"/>
        <c:lblAlgn val="ctr"/>
        <c:lblOffset val="100"/>
        <c:noMultiLvlLbl val="0"/>
      </c:catAx>
      <c:valAx>
        <c:axId val="100295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83275136"/>
        <c:crosses val="autoZero"/>
        <c:crossBetween val="between"/>
      </c:valAx>
      <c:spPr>
        <a:noFill/>
        <a:ln w="25265">
          <a:noFill/>
        </a:ln>
      </c:spPr>
    </c:plotArea>
    <c:legend>
      <c:legendPos val="b"/>
      <c:layout>
        <c:manualLayout>
          <c:xMode val="edge"/>
          <c:yMode val="edge"/>
          <c:x val="0.89802662315967685"/>
          <c:y val="4.3560602679965964E-3"/>
          <c:w val="0.101973293893226"/>
          <c:h val="0.51136434423272381"/>
        </c:manualLayout>
      </c:layout>
      <c:overlay val="0"/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1213185631904266E-2"/>
          <c:y val="4.3848403098692146E-2"/>
          <c:w val="0.94878681436809631"/>
          <c:h val="0.4870900791644425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 младшая  "Золотые рыбки"</c:v>
                </c:pt>
                <c:pt idx="1">
                  <c:v>2 младшая "Морские звезды"</c:v>
                </c:pt>
                <c:pt idx="2">
                  <c:v>средняя  "Цветные ракушки"</c:v>
                </c:pt>
                <c:pt idx="3">
                  <c:v>старшая "Капельки"</c:v>
                </c:pt>
                <c:pt idx="4">
                  <c:v>подготовительная "Жемчужинки "</c:v>
                </c:pt>
                <c:pt idx="5">
                  <c:v>подготовительная  "Веселые осьминожки""</c:v>
                </c:pt>
                <c:pt idx="6">
                  <c:v>итог по ДОУ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10</c:v>
                </c:pt>
                <c:pt idx="1">
                  <c:v>12</c:v>
                </c:pt>
                <c:pt idx="2">
                  <c:v>27</c:v>
                </c:pt>
                <c:pt idx="3">
                  <c:v>43</c:v>
                </c:pt>
                <c:pt idx="4">
                  <c:v>32</c:v>
                </c:pt>
                <c:pt idx="5">
                  <c:v>44</c:v>
                </c:pt>
                <c:pt idx="6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72-432A-8A56-FA02FCE1BDE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 младшая  "Золотые рыбки"</c:v>
                </c:pt>
                <c:pt idx="1">
                  <c:v>2 младшая "Морские звезды"</c:v>
                </c:pt>
                <c:pt idx="2">
                  <c:v>средняя  "Цветные ракушки"</c:v>
                </c:pt>
                <c:pt idx="3">
                  <c:v>старшая "Капельки"</c:v>
                </c:pt>
                <c:pt idx="4">
                  <c:v>подготовительная "Жемчужинки "</c:v>
                </c:pt>
                <c:pt idx="5">
                  <c:v>подготовительная  "Веселые осьминожки""</c:v>
                </c:pt>
                <c:pt idx="6">
                  <c:v>итог по ДОУ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 formatCode="0%">
                  <c:v>0.47000000000000008</c:v>
                </c:pt>
                <c:pt idx="1">
                  <c:v>62</c:v>
                </c:pt>
                <c:pt idx="2">
                  <c:v>58</c:v>
                </c:pt>
                <c:pt idx="3">
                  <c:v>57</c:v>
                </c:pt>
                <c:pt idx="4">
                  <c:v>60</c:v>
                </c:pt>
                <c:pt idx="5">
                  <c:v>56</c:v>
                </c:pt>
                <c:pt idx="6" formatCode="0.00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72-432A-8A56-FA02FCE1BDE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2 младшая  "Золотые рыбки"</c:v>
                </c:pt>
                <c:pt idx="1">
                  <c:v>2 младшая "Морские звезды"</c:v>
                </c:pt>
                <c:pt idx="2">
                  <c:v>средняя  "Цветные ракушки"</c:v>
                </c:pt>
                <c:pt idx="3">
                  <c:v>старшая "Капельки"</c:v>
                </c:pt>
                <c:pt idx="4">
                  <c:v>подготовительная "Жемчужинки "</c:v>
                </c:pt>
                <c:pt idx="5">
                  <c:v>подготовительная  "Веселые осьминожки""</c:v>
                </c:pt>
                <c:pt idx="6">
                  <c:v>итог по ДОУ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43</c:v>
                </c:pt>
                <c:pt idx="1">
                  <c:v>25</c:v>
                </c:pt>
                <c:pt idx="2">
                  <c:v>15</c:v>
                </c:pt>
                <c:pt idx="3">
                  <c:v>0</c:v>
                </c:pt>
                <c:pt idx="4">
                  <c:v>8</c:v>
                </c:pt>
                <c:pt idx="5">
                  <c:v>0</c:v>
                </c:pt>
                <c:pt idx="6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872-432A-8A56-FA02FCE1BD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0246272"/>
        <c:axId val="100247808"/>
        <c:axId val="0"/>
      </c:bar3DChart>
      <c:catAx>
        <c:axId val="100246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+mj-lt"/>
              </a:defRPr>
            </a:pPr>
            <a:endParaRPr lang="ru-RU"/>
          </a:p>
        </c:txPr>
        <c:crossAx val="100247808"/>
        <c:crosses val="autoZero"/>
        <c:auto val="1"/>
        <c:lblAlgn val="ctr"/>
        <c:lblOffset val="100"/>
        <c:noMultiLvlLbl val="0"/>
      </c:catAx>
      <c:valAx>
        <c:axId val="100247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00246272"/>
        <c:crosses val="autoZero"/>
        <c:crossBetween val="between"/>
      </c:valAx>
      <c:spPr>
        <a:noFill/>
        <a:ln w="25265">
          <a:noFill/>
        </a:ln>
      </c:spPr>
    </c:plotArea>
    <c:legend>
      <c:legendPos val="b"/>
      <c:layout>
        <c:manualLayout>
          <c:xMode val="edge"/>
          <c:yMode val="edge"/>
          <c:x val="0.89802662315967663"/>
          <c:y val="4.3560602679965955E-3"/>
          <c:w val="0.101973293893226"/>
          <c:h val="9.0195306030180181E-2"/>
        </c:manualLayout>
      </c:layout>
      <c:overlay val="0"/>
      <c:txPr>
        <a:bodyPr/>
        <a:lstStyle/>
        <a:p>
          <a:pPr>
            <a:defRPr sz="9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</c:v>
                </c:pt>
                <c:pt idx="1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B0-4E3A-9912-4401A69C005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64</c:v>
                </c:pt>
                <c:pt idx="1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B0-4E3A-9912-4401A69C005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Ниже среднего уролвня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0B0-4E3A-9912-4401A69C005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Ниже среднего уровня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3-00B0-4E3A-9912-4401A69C00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0321920"/>
        <c:axId val="100856192"/>
      </c:barChart>
      <c:catAx>
        <c:axId val="100321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856192"/>
        <c:crosses val="autoZero"/>
        <c:auto val="1"/>
        <c:lblAlgn val="ctr"/>
        <c:lblOffset val="100"/>
        <c:noMultiLvlLbl val="0"/>
      </c:catAx>
      <c:valAx>
        <c:axId val="100856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0321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C8C5E5-E63A-47B5-B860-234F7846D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32</Pages>
  <Words>12941</Words>
  <Characters>73764</Characters>
  <Application>Microsoft Office Word</Application>
  <DocSecurity>0</DocSecurity>
  <Lines>614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vv.makarova</cp:lastModifiedBy>
  <cp:revision>4</cp:revision>
  <cp:lastPrinted>2021-04-16T07:48:00Z</cp:lastPrinted>
  <dcterms:created xsi:type="dcterms:W3CDTF">2022-04-15T13:17:00Z</dcterms:created>
  <dcterms:modified xsi:type="dcterms:W3CDTF">2022-04-18T06:40:00Z</dcterms:modified>
</cp:coreProperties>
</file>